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70E7" w:rsidRDefault="00420D56" w:rsidP="00F62B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7F70E7">
        <w:rPr>
          <w:rFonts w:ascii="Times New Roman" w:eastAsia="Calibri" w:hAnsi="Times New Roman" w:cs="Times New Roman"/>
          <w:bCs/>
          <w:sz w:val="12"/>
          <w:szCs w:val="12"/>
        </w:rPr>
        <w:t xml:space="preserve"> </w:t>
      </w:r>
      <w:r w:rsidR="00604B73">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№144 от «15» февраля 2023 года «</w:t>
      </w:r>
      <w:r w:rsidR="00604B73" w:rsidRPr="00604B73">
        <w:rPr>
          <w:rFonts w:ascii="Times New Roman" w:hAnsi="Times New Roman" w:cs="Times New Roman"/>
          <w:sz w:val="12"/>
          <w:szCs w:val="12"/>
        </w:rPr>
        <w:t>О внесении изменений в постановление администрации муниципального района Сергиевский №1461 от 18.12.2013г. «Об утверждении муниципальной программы муниципального района Сергиевский «Молодой семье – доступное жилье» до 2023 года» (с изменениями в редакции постановления администрации муни</w:t>
      </w:r>
      <w:r w:rsidR="00604B73">
        <w:rPr>
          <w:rFonts w:ascii="Times New Roman" w:hAnsi="Times New Roman" w:cs="Times New Roman"/>
          <w:sz w:val="12"/>
          <w:szCs w:val="12"/>
        </w:rPr>
        <w:t>ципального района Сергиевский №</w:t>
      </w:r>
      <w:r w:rsidR="00604B73" w:rsidRPr="00604B73">
        <w:rPr>
          <w:rFonts w:ascii="Times New Roman" w:hAnsi="Times New Roman" w:cs="Times New Roman"/>
          <w:sz w:val="12"/>
          <w:szCs w:val="12"/>
        </w:rPr>
        <w:t>278 от 30.03.2022г.)</w:t>
      </w:r>
      <w:r w:rsidR="00604B73">
        <w:rPr>
          <w:rFonts w:ascii="Times New Roman" w:hAnsi="Times New Roman" w:cs="Times New Roman"/>
          <w:sz w:val="12"/>
          <w:szCs w:val="12"/>
        </w:rPr>
        <w:t>»</w:t>
      </w:r>
      <w:r w:rsidR="004E173C">
        <w:rPr>
          <w:rFonts w:ascii="Times New Roman" w:eastAsia="Calibri" w:hAnsi="Times New Roman" w:cs="Times New Roman"/>
          <w:bCs/>
          <w:sz w:val="12"/>
          <w:szCs w:val="12"/>
        </w:rPr>
        <w:t>…………..</w:t>
      </w:r>
      <w:r w:rsidR="00A5165D">
        <w:rPr>
          <w:rFonts w:ascii="Times New Roman" w:eastAsia="Calibri" w:hAnsi="Times New Roman" w:cs="Times New Roman"/>
          <w:bCs/>
          <w:sz w:val="12"/>
          <w:szCs w:val="12"/>
        </w:rPr>
        <w:t>…………………….</w:t>
      </w:r>
      <w:r w:rsidR="006C640D">
        <w:rPr>
          <w:rFonts w:ascii="Times New Roman" w:eastAsia="Calibri" w:hAnsi="Times New Roman" w:cs="Times New Roman"/>
          <w:bCs/>
          <w:sz w:val="12"/>
          <w:szCs w:val="12"/>
        </w:rPr>
        <w:t>………..</w:t>
      </w:r>
      <w:r w:rsidR="004B2CF6">
        <w:rPr>
          <w:rFonts w:ascii="Times New Roman" w:eastAsia="Calibri" w:hAnsi="Times New Roman" w:cs="Times New Roman"/>
          <w:bCs/>
          <w:sz w:val="12"/>
          <w:szCs w:val="12"/>
        </w:rPr>
        <w:t>…..…………………………</w:t>
      </w:r>
      <w:r w:rsidR="00604B73">
        <w:rPr>
          <w:rFonts w:ascii="Times New Roman" w:eastAsia="Calibri" w:hAnsi="Times New Roman" w:cs="Times New Roman"/>
          <w:bCs/>
          <w:sz w:val="12"/>
          <w:szCs w:val="12"/>
        </w:rPr>
        <w:t>….</w:t>
      </w:r>
      <w:r w:rsidR="00C91728">
        <w:rPr>
          <w:rFonts w:ascii="Times New Roman" w:eastAsia="Calibri" w:hAnsi="Times New Roman" w:cs="Times New Roman"/>
          <w:bCs/>
          <w:sz w:val="12"/>
          <w:szCs w:val="12"/>
        </w:rPr>
        <w:t>3</w:t>
      </w:r>
    </w:p>
    <w:p w:rsidR="006045A0" w:rsidRDefault="006045A0"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A620D7">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№147 от «16» февраля 2023 года «</w:t>
      </w:r>
      <w:r w:rsidR="00A620D7" w:rsidRPr="00A620D7">
        <w:rPr>
          <w:rFonts w:ascii="Times New Roman" w:hAnsi="Times New Roman" w:cs="Times New Roman"/>
          <w:sz w:val="12"/>
          <w:szCs w:val="12"/>
        </w:rPr>
        <w:t>О внесении изменений в постановление администрации муниципального района Сергиевский №1092 от 07.12.2012г. «Об образовании избирательных участков (участков референдума) на территории муниципального района Сергиевский Самарской области</w:t>
      </w:r>
      <w:r w:rsidR="00A620D7">
        <w:rPr>
          <w:rFonts w:ascii="Times New Roman" w:hAnsi="Times New Roman" w:cs="Times New Roman"/>
          <w:sz w:val="12"/>
          <w:szCs w:val="12"/>
        </w:rPr>
        <w:t>»</w:t>
      </w:r>
      <w:r w:rsidR="00F62576">
        <w:rPr>
          <w:rFonts w:ascii="Times New Roman" w:eastAsia="Calibri" w:hAnsi="Times New Roman" w:cs="Times New Roman"/>
          <w:bCs/>
          <w:sz w:val="12"/>
          <w:szCs w:val="12"/>
        </w:rPr>
        <w:t>…………</w:t>
      </w:r>
      <w:r w:rsidR="00A620D7">
        <w:rPr>
          <w:rFonts w:ascii="Times New Roman" w:eastAsia="Calibri" w:hAnsi="Times New Roman" w:cs="Times New Roman"/>
          <w:bCs/>
          <w:sz w:val="12"/>
          <w:szCs w:val="12"/>
        </w:rPr>
        <w:t>..……....................................11</w:t>
      </w:r>
    </w:p>
    <w:p w:rsidR="00F62576"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5B0E03">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№148 от «16» февраля 2023 года «</w:t>
      </w:r>
      <w:r w:rsidR="005B0E03" w:rsidRPr="005B0E03">
        <w:rPr>
          <w:rFonts w:ascii="Times New Roman" w:hAnsi="Times New Roman" w:cs="Times New Roman"/>
          <w:sz w:val="12"/>
          <w:szCs w:val="12"/>
        </w:rPr>
        <w:t>О внесении изменений в Приложение к постановлению администрации муниципа</w:t>
      </w:r>
      <w:r w:rsidR="005B0E03">
        <w:rPr>
          <w:rFonts w:ascii="Times New Roman" w:hAnsi="Times New Roman" w:cs="Times New Roman"/>
          <w:sz w:val="12"/>
          <w:szCs w:val="12"/>
        </w:rPr>
        <w:t>льного района Сергиевский №1028</w:t>
      </w:r>
      <w:r w:rsidR="005B0E03" w:rsidRPr="005B0E03">
        <w:rPr>
          <w:rFonts w:ascii="Times New Roman" w:hAnsi="Times New Roman" w:cs="Times New Roman"/>
          <w:sz w:val="12"/>
          <w:szCs w:val="12"/>
        </w:rPr>
        <w:t xml:space="preserve"> от 10.11.2021г. «Об утверждении муниципальной программы «Профилактика инфекционных и паразитарных заболеваний  на территории муниципального района Сергиевский на 2022-2024 гг.»</w:t>
      </w:r>
      <w:r w:rsidR="005B0E03">
        <w:rPr>
          <w:rFonts w:ascii="Times New Roman" w:hAnsi="Times New Roman" w:cs="Times New Roman"/>
          <w:sz w:val="12"/>
          <w:szCs w:val="12"/>
        </w:rPr>
        <w:t>»</w:t>
      </w:r>
      <w:r w:rsidR="005B0E03">
        <w:rPr>
          <w:rFonts w:ascii="Times New Roman" w:eastAsia="Calibri" w:hAnsi="Times New Roman" w:cs="Times New Roman"/>
          <w:bCs/>
          <w:sz w:val="12"/>
          <w:szCs w:val="12"/>
        </w:rPr>
        <w:t>………………………………………………………………………………………………………………..…..……...................................12</w:t>
      </w:r>
    </w:p>
    <w:p w:rsidR="00F62576"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1874E7">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№149 от «16» февраля 2023 года «</w:t>
      </w:r>
      <w:r w:rsidR="001874E7" w:rsidRPr="001874E7">
        <w:rPr>
          <w:rFonts w:ascii="Times New Roman" w:hAnsi="Times New Roman" w:cs="Times New Roman"/>
          <w:sz w:val="12"/>
          <w:szCs w:val="12"/>
        </w:rPr>
        <w:t>О подготовке к прохождению весенн</w:t>
      </w:r>
      <w:r w:rsidR="001874E7">
        <w:rPr>
          <w:rFonts w:ascii="Times New Roman" w:hAnsi="Times New Roman" w:cs="Times New Roman"/>
          <w:sz w:val="12"/>
          <w:szCs w:val="12"/>
        </w:rPr>
        <w:t>его половодья и паводков в 2023</w:t>
      </w:r>
      <w:r w:rsidR="001874E7" w:rsidRPr="001874E7">
        <w:rPr>
          <w:rFonts w:ascii="Times New Roman" w:hAnsi="Times New Roman" w:cs="Times New Roman"/>
          <w:sz w:val="12"/>
          <w:szCs w:val="12"/>
        </w:rPr>
        <w:t xml:space="preserve"> году на территории муниципального района  Сергиевский</w:t>
      </w:r>
      <w:r w:rsidR="001874E7">
        <w:rPr>
          <w:rFonts w:ascii="Times New Roman" w:hAnsi="Times New Roman" w:cs="Times New Roman"/>
          <w:sz w:val="12"/>
          <w:szCs w:val="12"/>
        </w:rPr>
        <w:t>»</w:t>
      </w:r>
      <w:r w:rsidR="001874E7">
        <w:rPr>
          <w:rFonts w:ascii="Times New Roman" w:eastAsia="Calibri" w:hAnsi="Times New Roman" w:cs="Times New Roman"/>
          <w:bCs/>
          <w:sz w:val="12"/>
          <w:szCs w:val="12"/>
        </w:rPr>
        <w:t>………………………………15</w:t>
      </w:r>
    </w:p>
    <w:p w:rsidR="00BA1974" w:rsidRPr="00BA1974" w:rsidRDefault="00F62576" w:rsidP="00BA1974">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5.</w:t>
      </w:r>
      <w:r w:rsidR="00785D37">
        <w:rPr>
          <w:rFonts w:ascii="Times New Roman" w:eastAsia="Calibri" w:hAnsi="Times New Roman" w:cs="Times New Roman"/>
          <w:bCs/>
          <w:sz w:val="12"/>
          <w:szCs w:val="12"/>
        </w:rPr>
        <w:t xml:space="preserve"> </w:t>
      </w:r>
      <w:r w:rsidR="00BA197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№153 от «16» февраля 2023 года «</w:t>
      </w:r>
      <w:r w:rsidR="00BA1974" w:rsidRPr="00BA1974">
        <w:rPr>
          <w:rFonts w:ascii="Times New Roman" w:hAnsi="Times New Roman" w:cs="Times New Roman"/>
          <w:sz w:val="12"/>
          <w:szCs w:val="12"/>
        </w:rPr>
        <w:t>О внес</w:t>
      </w:r>
      <w:r w:rsidR="00BA1974">
        <w:rPr>
          <w:rFonts w:ascii="Times New Roman" w:hAnsi="Times New Roman" w:cs="Times New Roman"/>
          <w:sz w:val="12"/>
          <w:szCs w:val="12"/>
        </w:rPr>
        <w:t xml:space="preserve">ении изменений в приложение №1 к постановлению Администрации </w:t>
      </w:r>
      <w:r w:rsidR="00BA1974" w:rsidRPr="00BA1974">
        <w:rPr>
          <w:rFonts w:ascii="Times New Roman" w:hAnsi="Times New Roman" w:cs="Times New Roman"/>
          <w:sz w:val="12"/>
          <w:szCs w:val="12"/>
        </w:rPr>
        <w:t>мун</w:t>
      </w:r>
      <w:r w:rsidR="00BA1974">
        <w:rPr>
          <w:rFonts w:ascii="Times New Roman" w:hAnsi="Times New Roman" w:cs="Times New Roman"/>
          <w:sz w:val="12"/>
          <w:szCs w:val="12"/>
        </w:rPr>
        <w:t xml:space="preserve">иципального района Сергиевский </w:t>
      </w:r>
      <w:r w:rsidR="00BA1974" w:rsidRPr="00BA1974">
        <w:rPr>
          <w:rFonts w:ascii="Times New Roman" w:hAnsi="Times New Roman" w:cs="Times New Roman"/>
          <w:sz w:val="12"/>
          <w:szCs w:val="12"/>
        </w:rPr>
        <w:t>от 3</w:t>
      </w:r>
      <w:r w:rsidR="00BA1974">
        <w:rPr>
          <w:rFonts w:ascii="Times New Roman" w:hAnsi="Times New Roman" w:cs="Times New Roman"/>
          <w:sz w:val="12"/>
          <w:szCs w:val="12"/>
        </w:rPr>
        <w:t xml:space="preserve">0.01.2017г. №61 «Об образовании </w:t>
      </w:r>
      <w:r w:rsidR="00BA1974" w:rsidRPr="00BA1974">
        <w:rPr>
          <w:rFonts w:ascii="Times New Roman" w:hAnsi="Times New Roman" w:cs="Times New Roman"/>
          <w:sz w:val="12"/>
          <w:szCs w:val="12"/>
        </w:rPr>
        <w:t>ко</w:t>
      </w:r>
      <w:r w:rsidR="00BA1974">
        <w:rPr>
          <w:rFonts w:ascii="Times New Roman" w:hAnsi="Times New Roman" w:cs="Times New Roman"/>
          <w:sz w:val="12"/>
          <w:szCs w:val="12"/>
        </w:rPr>
        <w:t xml:space="preserve">миссии по соблюдению требований </w:t>
      </w:r>
      <w:r w:rsidR="00BA1974" w:rsidRPr="00BA1974">
        <w:rPr>
          <w:rFonts w:ascii="Times New Roman" w:hAnsi="Times New Roman" w:cs="Times New Roman"/>
          <w:sz w:val="12"/>
          <w:szCs w:val="12"/>
        </w:rPr>
        <w:t>к служ</w:t>
      </w:r>
      <w:r w:rsidR="00BA1974">
        <w:rPr>
          <w:rFonts w:ascii="Times New Roman" w:hAnsi="Times New Roman" w:cs="Times New Roman"/>
          <w:sz w:val="12"/>
          <w:szCs w:val="12"/>
        </w:rPr>
        <w:t xml:space="preserve">ебному поведению муниципальных </w:t>
      </w:r>
      <w:r w:rsidR="00BA1974" w:rsidRPr="00BA1974">
        <w:rPr>
          <w:rFonts w:ascii="Times New Roman" w:hAnsi="Times New Roman" w:cs="Times New Roman"/>
          <w:sz w:val="12"/>
          <w:szCs w:val="12"/>
        </w:rPr>
        <w:t>служащих и урегулированию конфликта интересов в администрации муниципального района Сергиевский Самарской области»</w:t>
      </w:r>
      <w:r w:rsidR="00BA1974">
        <w:rPr>
          <w:rFonts w:ascii="Times New Roman" w:hAnsi="Times New Roman" w:cs="Times New Roman"/>
          <w:sz w:val="12"/>
          <w:szCs w:val="12"/>
        </w:rPr>
        <w:t>»</w:t>
      </w:r>
      <w:r w:rsidR="00BA1974">
        <w:rPr>
          <w:rFonts w:ascii="Times New Roman" w:eastAsia="Calibri" w:hAnsi="Times New Roman" w:cs="Times New Roman"/>
          <w:bCs/>
          <w:sz w:val="12"/>
          <w:szCs w:val="12"/>
        </w:rPr>
        <w:t>……………………………………………………………………………17</w:t>
      </w:r>
    </w:p>
    <w:p w:rsidR="00F62576"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785D37">
        <w:rPr>
          <w:rFonts w:ascii="Times New Roman" w:eastAsia="Calibri" w:hAnsi="Times New Roman" w:cs="Times New Roman"/>
          <w:bCs/>
          <w:sz w:val="12"/>
          <w:szCs w:val="12"/>
        </w:rPr>
        <w:t xml:space="preserve"> </w:t>
      </w:r>
      <w:r w:rsidR="00BA1974">
        <w:rPr>
          <w:rFonts w:ascii="Times New Roman" w:eastAsia="Calibri" w:hAnsi="Times New Roman" w:cs="Times New Roman"/>
          <w:bCs/>
          <w:sz w:val="12"/>
          <w:szCs w:val="12"/>
        </w:rPr>
        <w:t>Постановление администрации сельского поселения Антоновка муниципального района Сергиевский Самарской области №8 от «17» февраля 2023 года «</w:t>
      </w:r>
      <w:r w:rsidR="00BA1974" w:rsidRPr="00BA1974">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Антоновка муниципального района Сергиевский Самарской области на 2023 год и плановый период 2024 и 2025 годов</w:t>
      </w:r>
      <w:r w:rsidR="00BA1974">
        <w:rPr>
          <w:rFonts w:ascii="Times New Roman" w:hAnsi="Times New Roman" w:cs="Times New Roman"/>
          <w:sz w:val="12"/>
          <w:szCs w:val="12"/>
        </w:rPr>
        <w:t>»</w:t>
      </w:r>
      <w:r w:rsidR="00BA1974">
        <w:rPr>
          <w:rFonts w:ascii="Times New Roman" w:eastAsia="Calibri" w:hAnsi="Times New Roman" w:cs="Times New Roman"/>
          <w:bCs/>
          <w:sz w:val="12"/>
          <w:szCs w:val="12"/>
        </w:rPr>
        <w:t>……………………………………...17</w:t>
      </w:r>
    </w:p>
    <w:p w:rsidR="00F62576"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AA59AB">
        <w:rPr>
          <w:rFonts w:ascii="Times New Roman" w:eastAsia="Calibri" w:hAnsi="Times New Roman" w:cs="Times New Roman"/>
          <w:bCs/>
          <w:sz w:val="12"/>
          <w:szCs w:val="12"/>
        </w:rPr>
        <w:t xml:space="preserve"> </w:t>
      </w:r>
      <w:r w:rsidR="00B27E75">
        <w:rPr>
          <w:rFonts w:ascii="Times New Roman" w:eastAsia="Calibri" w:hAnsi="Times New Roman" w:cs="Times New Roman"/>
          <w:bCs/>
          <w:sz w:val="12"/>
          <w:szCs w:val="12"/>
        </w:rPr>
        <w:t>Решение собрание представителей</w:t>
      </w:r>
      <w:r w:rsidR="00AA59AB">
        <w:rPr>
          <w:rFonts w:ascii="Times New Roman" w:eastAsia="Calibri" w:hAnsi="Times New Roman" w:cs="Times New Roman"/>
          <w:bCs/>
          <w:sz w:val="12"/>
          <w:szCs w:val="12"/>
        </w:rPr>
        <w:t xml:space="preserve"> сельского поселения </w:t>
      </w:r>
      <w:r w:rsidR="00B27E75">
        <w:rPr>
          <w:rFonts w:ascii="Times New Roman" w:eastAsia="Calibri" w:hAnsi="Times New Roman" w:cs="Times New Roman"/>
          <w:bCs/>
          <w:sz w:val="12"/>
          <w:szCs w:val="12"/>
        </w:rPr>
        <w:t>Антоновка</w:t>
      </w:r>
      <w:r w:rsidR="00AA59AB">
        <w:rPr>
          <w:rFonts w:ascii="Times New Roman" w:eastAsia="Calibri" w:hAnsi="Times New Roman" w:cs="Times New Roman"/>
          <w:bCs/>
          <w:sz w:val="12"/>
          <w:szCs w:val="12"/>
        </w:rPr>
        <w:t xml:space="preserve"> муниципального района С</w:t>
      </w:r>
      <w:r w:rsidR="00B27E75">
        <w:rPr>
          <w:rFonts w:ascii="Times New Roman" w:eastAsia="Calibri" w:hAnsi="Times New Roman" w:cs="Times New Roman"/>
          <w:bCs/>
          <w:sz w:val="12"/>
          <w:szCs w:val="12"/>
        </w:rPr>
        <w:t>ергиевский Самарской области №4</w:t>
      </w:r>
      <w:r w:rsidR="00AA59AB">
        <w:rPr>
          <w:rFonts w:ascii="Times New Roman" w:eastAsia="Calibri" w:hAnsi="Times New Roman" w:cs="Times New Roman"/>
          <w:bCs/>
          <w:sz w:val="12"/>
          <w:szCs w:val="12"/>
        </w:rPr>
        <w:t xml:space="preserve"> от </w:t>
      </w:r>
      <w:r w:rsidR="00B27E75">
        <w:rPr>
          <w:rFonts w:ascii="Times New Roman" w:eastAsia="Calibri" w:hAnsi="Times New Roman" w:cs="Times New Roman"/>
          <w:bCs/>
          <w:sz w:val="12"/>
          <w:szCs w:val="12"/>
        </w:rPr>
        <w:t>«17</w:t>
      </w:r>
      <w:r w:rsidR="00AA59AB">
        <w:rPr>
          <w:rFonts w:ascii="Times New Roman" w:eastAsia="Calibri" w:hAnsi="Times New Roman" w:cs="Times New Roman"/>
          <w:bCs/>
          <w:sz w:val="12"/>
          <w:szCs w:val="12"/>
        </w:rPr>
        <w:t>» февраля 2023 года «</w:t>
      </w:r>
      <w:r w:rsidR="00B27E75" w:rsidRPr="00B27E75">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r w:rsidR="00B27E75">
        <w:rPr>
          <w:rFonts w:ascii="Times New Roman" w:hAnsi="Times New Roman" w:cs="Times New Roman"/>
          <w:sz w:val="12"/>
          <w:szCs w:val="12"/>
        </w:rPr>
        <w:t>»…</w:t>
      </w:r>
      <w:r w:rsidR="00B27E75">
        <w:rPr>
          <w:rFonts w:ascii="Times New Roman" w:eastAsia="Calibri" w:hAnsi="Times New Roman" w:cs="Times New Roman"/>
          <w:bCs/>
          <w:sz w:val="12"/>
          <w:szCs w:val="12"/>
        </w:rPr>
        <w:t>18</w:t>
      </w:r>
    </w:p>
    <w:p w:rsidR="00CA100A"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AA59AB">
        <w:rPr>
          <w:rFonts w:ascii="Times New Roman" w:eastAsia="Calibri" w:hAnsi="Times New Roman" w:cs="Times New Roman"/>
          <w:bCs/>
          <w:sz w:val="12"/>
          <w:szCs w:val="12"/>
        </w:rPr>
        <w:t xml:space="preserve"> </w:t>
      </w:r>
      <w:r w:rsidR="00CA100A">
        <w:rPr>
          <w:rFonts w:ascii="Times New Roman" w:eastAsia="Calibri" w:hAnsi="Times New Roman" w:cs="Times New Roman"/>
          <w:bCs/>
          <w:sz w:val="12"/>
          <w:szCs w:val="12"/>
        </w:rPr>
        <w:t xml:space="preserve">Постановление администрации сельского поселения </w:t>
      </w:r>
      <w:r w:rsidR="00CA100A" w:rsidRPr="00CA100A">
        <w:rPr>
          <w:rFonts w:ascii="Times New Roman" w:eastAsia="Calibri" w:hAnsi="Times New Roman" w:cs="Times New Roman"/>
          <w:bCs/>
          <w:sz w:val="12"/>
          <w:szCs w:val="12"/>
        </w:rPr>
        <w:t xml:space="preserve">Верхняя Орлянка </w:t>
      </w:r>
      <w:r w:rsidR="00CA100A">
        <w:rPr>
          <w:rFonts w:ascii="Times New Roman" w:eastAsia="Calibri" w:hAnsi="Times New Roman" w:cs="Times New Roman"/>
          <w:bCs/>
          <w:sz w:val="12"/>
          <w:szCs w:val="12"/>
        </w:rPr>
        <w:t>муниципального района Сергиевский Самарской области №10 от «17» февраля 2023 года «</w:t>
      </w:r>
      <w:r w:rsidR="00CA100A"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CA100A" w:rsidRPr="00CA100A">
        <w:rPr>
          <w:rFonts w:ascii="Times New Roman" w:hAnsi="Times New Roman" w:cs="Times New Roman"/>
          <w:sz w:val="12"/>
          <w:szCs w:val="12"/>
        </w:rPr>
        <w:t xml:space="preserve">Верхняя Орлянка </w:t>
      </w:r>
      <w:r w:rsidR="00CA100A"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CA100A">
        <w:rPr>
          <w:rFonts w:ascii="Times New Roman" w:hAnsi="Times New Roman" w:cs="Times New Roman"/>
          <w:sz w:val="12"/>
          <w:szCs w:val="12"/>
        </w:rPr>
        <w:t>»</w:t>
      </w:r>
      <w:r w:rsidR="00CA100A">
        <w:rPr>
          <w:rFonts w:ascii="Times New Roman" w:eastAsia="Calibri" w:hAnsi="Times New Roman" w:cs="Times New Roman"/>
          <w:bCs/>
          <w:sz w:val="12"/>
          <w:szCs w:val="12"/>
        </w:rPr>
        <w:t>……………………………………...23</w:t>
      </w:r>
    </w:p>
    <w:p w:rsidR="00F62576" w:rsidRDefault="00F62576" w:rsidP="006045A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AA59AB">
        <w:rPr>
          <w:rFonts w:ascii="Times New Roman" w:eastAsia="Calibri" w:hAnsi="Times New Roman" w:cs="Times New Roman"/>
          <w:bCs/>
          <w:sz w:val="12"/>
          <w:szCs w:val="12"/>
        </w:rPr>
        <w:t xml:space="preserve"> </w:t>
      </w:r>
      <w:r w:rsidR="00405604">
        <w:rPr>
          <w:rFonts w:ascii="Times New Roman" w:eastAsia="Calibri" w:hAnsi="Times New Roman" w:cs="Times New Roman"/>
          <w:bCs/>
          <w:sz w:val="12"/>
          <w:szCs w:val="12"/>
        </w:rPr>
        <w:t xml:space="preserve">Решение собрание представителей сельского поселения </w:t>
      </w:r>
      <w:r w:rsidR="00405604" w:rsidRPr="00CA100A">
        <w:rPr>
          <w:rFonts w:ascii="Times New Roman" w:eastAsia="Calibri" w:hAnsi="Times New Roman" w:cs="Times New Roman"/>
          <w:bCs/>
          <w:sz w:val="12"/>
          <w:szCs w:val="12"/>
        </w:rPr>
        <w:t>Верхняя Орлянка</w:t>
      </w:r>
      <w:r w:rsidR="00405604">
        <w:rPr>
          <w:rFonts w:ascii="Times New Roman" w:eastAsia="Calibri" w:hAnsi="Times New Roman" w:cs="Times New Roman"/>
          <w:bCs/>
          <w:sz w:val="12"/>
          <w:szCs w:val="12"/>
        </w:rPr>
        <w:t xml:space="preserve"> муниципального района Сергиевский Самарской области №4 от «17» февраля 2023 года «</w:t>
      </w:r>
      <w:r w:rsidR="00405604"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405604" w:rsidRPr="00CA100A">
        <w:rPr>
          <w:rFonts w:ascii="Times New Roman" w:eastAsia="Calibri" w:hAnsi="Times New Roman" w:cs="Times New Roman"/>
          <w:bCs/>
          <w:sz w:val="12"/>
          <w:szCs w:val="12"/>
        </w:rPr>
        <w:t>Верхняя Орлянка</w:t>
      </w:r>
      <w:r w:rsidR="00405604" w:rsidRPr="00B27E75">
        <w:rPr>
          <w:rFonts w:ascii="Times New Roman" w:hAnsi="Times New Roman" w:cs="Times New Roman"/>
          <w:sz w:val="12"/>
          <w:szCs w:val="12"/>
        </w:rPr>
        <w:t xml:space="preserve"> муниципального района Сергиевский Самарской области</w:t>
      </w:r>
      <w:r w:rsidR="00405604">
        <w:rPr>
          <w:rFonts w:ascii="Times New Roman" w:hAnsi="Times New Roman" w:cs="Times New Roman"/>
          <w:sz w:val="12"/>
          <w:szCs w:val="12"/>
        </w:rPr>
        <w:t>»…………………………………………………………………………………………………………………………………………...</w:t>
      </w:r>
      <w:r w:rsidR="00405604">
        <w:rPr>
          <w:rFonts w:ascii="Times New Roman" w:eastAsia="Calibri" w:hAnsi="Times New Roman" w:cs="Times New Roman"/>
          <w:bCs/>
          <w:sz w:val="12"/>
          <w:szCs w:val="12"/>
        </w:rPr>
        <w:t>24</w:t>
      </w:r>
    </w:p>
    <w:p w:rsidR="00D0575D"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3A0030">
        <w:rPr>
          <w:rFonts w:ascii="Times New Roman" w:eastAsia="Calibri" w:hAnsi="Times New Roman" w:cs="Times New Roman"/>
          <w:bCs/>
          <w:sz w:val="12"/>
          <w:szCs w:val="12"/>
        </w:rPr>
        <w:t xml:space="preserve"> Решение собрание представителей сельского поселения </w:t>
      </w:r>
      <w:r w:rsidR="003A0030" w:rsidRPr="003A0030">
        <w:rPr>
          <w:rFonts w:ascii="Times New Roman" w:eastAsia="Calibri" w:hAnsi="Times New Roman" w:cs="Times New Roman"/>
          <w:bCs/>
          <w:sz w:val="12"/>
          <w:szCs w:val="12"/>
        </w:rPr>
        <w:t>Воротнее</w:t>
      </w:r>
      <w:r w:rsidR="003A0030">
        <w:rPr>
          <w:rFonts w:ascii="Times New Roman" w:eastAsia="Calibri" w:hAnsi="Times New Roman" w:cs="Times New Roman"/>
          <w:bCs/>
          <w:sz w:val="12"/>
          <w:szCs w:val="12"/>
        </w:rPr>
        <w:t xml:space="preserve"> муниципального района Сергиевский Самарской области №4 от «17» февраля 2023 года «</w:t>
      </w:r>
      <w:r w:rsidR="003A0030"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3A0030" w:rsidRPr="003A0030">
        <w:rPr>
          <w:rFonts w:ascii="Times New Roman" w:eastAsia="Calibri" w:hAnsi="Times New Roman" w:cs="Times New Roman"/>
          <w:bCs/>
          <w:sz w:val="12"/>
          <w:szCs w:val="12"/>
        </w:rPr>
        <w:t xml:space="preserve">Воротнее </w:t>
      </w:r>
      <w:r w:rsidR="003A0030" w:rsidRPr="00B27E75">
        <w:rPr>
          <w:rFonts w:ascii="Times New Roman" w:hAnsi="Times New Roman" w:cs="Times New Roman"/>
          <w:sz w:val="12"/>
          <w:szCs w:val="12"/>
        </w:rPr>
        <w:t>муниципального района Сергиевский Самарской области</w:t>
      </w:r>
      <w:r w:rsidR="003A0030">
        <w:rPr>
          <w:rFonts w:ascii="Times New Roman" w:hAnsi="Times New Roman" w:cs="Times New Roman"/>
          <w:sz w:val="12"/>
          <w:szCs w:val="12"/>
        </w:rPr>
        <w:t>»…….</w:t>
      </w:r>
      <w:r w:rsidR="003A0030">
        <w:rPr>
          <w:rFonts w:ascii="Times New Roman" w:eastAsia="Calibri" w:hAnsi="Times New Roman" w:cs="Times New Roman"/>
          <w:bCs/>
          <w:sz w:val="12"/>
          <w:szCs w:val="12"/>
        </w:rPr>
        <w:t>29</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10C9C">
        <w:rPr>
          <w:rFonts w:ascii="Times New Roman" w:eastAsia="Calibri" w:hAnsi="Times New Roman" w:cs="Times New Roman"/>
          <w:bCs/>
          <w:sz w:val="12"/>
          <w:szCs w:val="12"/>
        </w:rPr>
        <w:t xml:space="preserve"> Постановление администрации сельского поселения </w:t>
      </w:r>
      <w:r w:rsidR="00C10C9C" w:rsidRPr="00C10C9C">
        <w:rPr>
          <w:rFonts w:ascii="Times New Roman" w:eastAsia="Calibri" w:hAnsi="Times New Roman" w:cs="Times New Roman"/>
          <w:bCs/>
          <w:sz w:val="12"/>
          <w:szCs w:val="12"/>
        </w:rPr>
        <w:t>Елшанка</w:t>
      </w:r>
      <w:r w:rsidR="00C10C9C" w:rsidRPr="00CA100A">
        <w:rPr>
          <w:rFonts w:ascii="Times New Roman" w:eastAsia="Calibri" w:hAnsi="Times New Roman" w:cs="Times New Roman"/>
          <w:bCs/>
          <w:sz w:val="12"/>
          <w:szCs w:val="12"/>
        </w:rPr>
        <w:t xml:space="preserve"> </w:t>
      </w:r>
      <w:r w:rsidR="00C10C9C">
        <w:rPr>
          <w:rFonts w:ascii="Times New Roman" w:eastAsia="Calibri" w:hAnsi="Times New Roman" w:cs="Times New Roman"/>
          <w:bCs/>
          <w:sz w:val="12"/>
          <w:szCs w:val="12"/>
        </w:rPr>
        <w:t>муниципального района Сергиевский Самарской области №8 от «10» февраля 2023 года «</w:t>
      </w:r>
      <w:r w:rsidR="00C10C9C"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C10C9C" w:rsidRPr="00C10C9C">
        <w:rPr>
          <w:rFonts w:ascii="Times New Roman" w:hAnsi="Times New Roman" w:cs="Times New Roman"/>
          <w:sz w:val="12"/>
          <w:szCs w:val="12"/>
        </w:rPr>
        <w:t>Елшанка</w:t>
      </w:r>
      <w:r w:rsidR="00C10C9C" w:rsidRPr="00CA100A">
        <w:rPr>
          <w:rFonts w:ascii="Times New Roman" w:hAnsi="Times New Roman" w:cs="Times New Roman"/>
          <w:sz w:val="12"/>
          <w:szCs w:val="12"/>
        </w:rPr>
        <w:t xml:space="preserve"> </w:t>
      </w:r>
      <w:r w:rsidR="00C10C9C"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C10C9C">
        <w:rPr>
          <w:rFonts w:ascii="Times New Roman" w:hAnsi="Times New Roman" w:cs="Times New Roman"/>
          <w:sz w:val="12"/>
          <w:szCs w:val="12"/>
        </w:rPr>
        <w:t>»</w:t>
      </w:r>
      <w:r w:rsidR="00C10C9C">
        <w:rPr>
          <w:rFonts w:ascii="Times New Roman" w:eastAsia="Calibri" w:hAnsi="Times New Roman" w:cs="Times New Roman"/>
          <w:bCs/>
          <w:sz w:val="12"/>
          <w:szCs w:val="12"/>
        </w:rPr>
        <w:t>……………………………………...35</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937D71">
        <w:rPr>
          <w:rFonts w:ascii="Times New Roman" w:eastAsia="Calibri" w:hAnsi="Times New Roman" w:cs="Times New Roman"/>
          <w:bCs/>
          <w:sz w:val="12"/>
          <w:szCs w:val="12"/>
        </w:rPr>
        <w:t xml:space="preserve"> Решение собрание представителей сельского поселения </w:t>
      </w:r>
      <w:r w:rsidR="00937D71" w:rsidRPr="00937D71">
        <w:rPr>
          <w:rFonts w:ascii="Times New Roman" w:eastAsia="Calibri" w:hAnsi="Times New Roman" w:cs="Times New Roman"/>
          <w:bCs/>
          <w:sz w:val="12"/>
          <w:szCs w:val="12"/>
        </w:rPr>
        <w:t xml:space="preserve">Елшанка </w:t>
      </w:r>
      <w:r w:rsidR="00937D71">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937D71"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937D71" w:rsidRPr="00937D71">
        <w:rPr>
          <w:rFonts w:ascii="Times New Roman" w:eastAsia="Calibri" w:hAnsi="Times New Roman" w:cs="Times New Roman"/>
          <w:bCs/>
          <w:sz w:val="12"/>
          <w:szCs w:val="12"/>
        </w:rPr>
        <w:t xml:space="preserve">Елшанка </w:t>
      </w:r>
      <w:r w:rsidR="00937D71" w:rsidRPr="00B27E75">
        <w:rPr>
          <w:rFonts w:ascii="Times New Roman" w:hAnsi="Times New Roman" w:cs="Times New Roman"/>
          <w:sz w:val="12"/>
          <w:szCs w:val="12"/>
        </w:rPr>
        <w:t>муниципального района Сергиевский Самарской области</w:t>
      </w:r>
      <w:r w:rsidR="00937D71">
        <w:rPr>
          <w:rFonts w:ascii="Times New Roman" w:hAnsi="Times New Roman" w:cs="Times New Roman"/>
          <w:sz w:val="12"/>
          <w:szCs w:val="12"/>
        </w:rPr>
        <w:t>»…….</w:t>
      </w:r>
      <w:r w:rsidR="00937D71">
        <w:rPr>
          <w:rFonts w:ascii="Times New Roman" w:eastAsia="Calibri" w:hAnsi="Times New Roman" w:cs="Times New Roman"/>
          <w:bCs/>
          <w:sz w:val="12"/>
          <w:szCs w:val="12"/>
        </w:rPr>
        <w:t>35</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A44BE5">
        <w:rPr>
          <w:rFonts w:ascii="Times New Roman" w:eastAsia="Calibri" w:hAnsi="Times New Roman" w:cs="Times New Roman"/>
          <w:bCs/>
          <w:sz w:val="12"/>
          <w:szCs w:val="12"/>
        </w:rPr>
        <w:t xml:space="preserve"> Постановление администрации сельского поселения </w:t>
      </w:r>
      <w:r w:rsidR="00A44BE5" w:rsidRPr="00A44BE5">
        <w:rPr>
          <w:rFonts w:ascii="Times New Roman" w:eastAsia="Calibri" w:hAnsi="Times New Roman" w:cs="Times New Roman"/>
          <w:bCs/>
          <w:sz w:val="12"/>
          <w:szCs w:val="12"/>
        </w:rPr>
        <w:t xml:space="preserve">Захаркино </w:t>
      </w:r>
      <w:r w:rsidR="00A44BE5">
        <w:rPr>
          <w:rFonts w:ascii="Times New Roman" w:eastAsia="Calibri" w:hAnsi="Times New Roman" w:cs="Times New Roman"/>
          <w:bCs/>
          <w:sz w:val="12"/>
          <w:szCs w:val="12"/>
        </w:rPr>
        <w:t>муниципального района Сергиевский Самарской области №8 от «13» февраля 2023 года «</w:t>
      </w:r>
      <w:r w:rsidR="00A44BE5"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A44BE5" w:rsidRPr="00A44BE5">
        <w:rPr>
          <w:rFonts w:ascii="Times New Roman" w:hAnsi="Times New Roman" w:cs="Times New Roman"/>
          <w:sz w:val="12"/>
          <w:szCs w:val="12"/>
        </w:rPr>
        <w:t xml:space="preserve">Захаркино </w:t>
      </w:r>
      <w:r w:rsidR="00A44BE5"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A44BE5">
        <w:rPr>
          <w:rFonts w:ascii="Times New Roman" w:hAnsi="Times New Roman" w:cs="Times New Roman"/>
          <w:sz w:val="12"/>
          <w:szCs w:val="12"/>
        </w:rPr>
        <w:t>»</w:t>
      </w:r>
      <w:r w:rsidR="00A44BE5">
        <w:rPr>
          <w:rFonts w:ascii="Times New Roman" w:eastAsia="Calibri" w:hAnsi="Times New Roman" w:cs="Times New Roman"/>
          <w:bCs/>
          <w:sz w:val="12"/>
          <w:szCs w:val="12"/>
        </w:rPr>
        <w:t>……………………………………...41</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D84A02">
        <w:rPr>
          <w:rFonts w:ascii="Times New Roman" w:eastAsia="Calibri" w:hAnsi="Times New Roman" w:cs="Times New Roman"/>
          <w:bCs/>
          <w:sz w:val="12"/>
          <w:szCs w:val="12"/>
        </w:rPr>
        <w:t xml:space="preserve"> Решение собрание представителей сельского поселения </w:t>
      </w:r>
      <w:r w:rsidR="00D84A02" w:rsidRPr="00D84A02">
        <w:rPr>
          <w:rFonts w:ascii="Times New Roman" w:eastAsia="Calibri" w:hAnsi="Times New Roman" w:cs="Times New Roman"/>
          <w:bCs/>
          <w:sz w:val="12"/>
          <w:szCs w:val="12"/>
        </w:rPr>
        <w:t xml:space="preserve">Захаркино </w:t>
      </w:r>
      <w:r w:rsidR="00D84A02">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D84A02"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D84A02" w:rsidRPr="00D84A02">
        <w:rPr>
          <w:rFonts w:ascii="Times New Roman" w:eastAsia="Calibri" w:hAnsi="Times New Roman" w:cs="Times New Roman"/>
          <w:bCs/>
          <w:sz w:val="12"/>
          <w:szCs w:val="12"/>
        </w:rPr>
        <w:t xml:space="preserve">Захаркино </w:t>
      </w:r>
      <w:r w:rsidR="00D84A02" w:rsidRPr="00B27E75">
        <w:rPr>
          <w:rFonts w:ascii="Times New Roman" w:hAnsi="Times New Roman" w:cs="Times New Roman"/>
          <w:sz w:val="12"/>
          <w:szCs w:val="12"/>
        </w:rPr>
        <w:t>муниципального района Сергиевский Самарской области</w:t>
      </w:r>
      <w:r w:rsidR="00D84A02">
        <w:rPr>
          <w:rFonts w:ascii="Times New Roman" w:hAnsi="Times New Roman" w:cs="Times New Roman"/>
          <w:sz w:val="12"/>
          <w:szCs w:val="12"/>
        </w:rPr>
        <w:t>»…</w:t>
      </w:r>
      <w:r w:rsidR="00D84A02">
        <w:rPr>
          <w:rFonts w:ascii="Times New Roman" w:eastAsia="Calibri" w:hAnsi="Times New Roman" w:cs="Times New Roman"/>
          <w:bCs/>
          <w:sz w:val="12"/>
          <w:szCs w:val="12"/>
        </w:rPr>
        <w:t>41</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D40C31">
        <w:rPr>
          <w:rFonts w:ascii="Times New Roman" w:eastAsia="Calibri" w:hAnsi="Times New Roman" w:cs="Times New Roman"/>
          <w:bCs/>
          <w:sz w:val="12"/>
          <w:szCs w:val="12"/>
        </w:rPr>
        <w:t xml:space="preserve"> Постановление администрации сельского поселения </w:t>
      </w:r>
      <w:r w:rsidR="00D40C31" w:rsidRPr="00A44BE5">
        <w:rPr>
          <w:rFonts w:ascii="Times New Roman" w:eastAsia="Calibri" w:hAnsi="Times New Roman" w:cs="Times New Roman"/>
          <w:bCs/>
          <w:sz w:val="12"/>
          <w:szCs w:val="12"/>
        </w:rPr>
        <w:t xml:space="preserve">Захаркино </w:t>
      </w:r>
      <w:r w:rsidR="00D40C31">
        <w:rPr>
          <w:rFonts w:ascii="Times New Roman" w:eastAsia="Calibri" w:hAnsi="Times New Roman" w:cs="Times New Roman"/>
          <w:bCs/>
          <w:sz w:val="12"/>
          <w:szCs w:val="12"/>
        </w:rPr>
        <w:t>муниципального района Сергиевский Самарской области №11 от «13» февраля 2023 года «</w:t>
      </w:r>
      <w:r w:rsidR="00D40C31"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D40C31" w:rsidRPr="00A44BE5">
        <w:rPr>
          <w:rFonts w:ascii="Times New Roman" w:hAnsi="Times New Roman" w:cs="Times New Roman"/>
          <w:sz w:val="12"/>
          <w:szCs w:val="12"/>
        </w:rPr>
        <w:t xml:space="preserve">Захаркино </w:t>
      </w:r>
      <w:r w:rsidR="00D40C31"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D40C31">
        <w:rPr>
          <w:rFonts w:ascii="Times New Roman" w:hAnsi="Times New Roman" w:cs="Times New Roman"/>
          <w:sz w:val="12"/>
          <w:szCs w:val="12"/>
        </w:rPr>
        <w:t>»</w:t>
      </w:r>
      <w:r w:rsidR="00D40C31">
        <w:rPr>
          <w:rFonts w:ascii="Times New Roman" w:eastAsia="Calibri" w:hAnsi="Times New Roman" w:cs="Times New Roman"/>
          <w:bCs/>
          <w:sz w:val="12"/>
          <w:szCs w:val="12"/>
        </w:rPr>
        <w:t>……………………………………...47</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B3397C">
        <w:rPr>
          <w:rFonts w:ascii="Times New Roman" w:eastAsia="Calibri" w:hAnsi="Times New Roman" w:cs="Times New Roman"/>
          <w:bCs/>
          <w:sz w:val="12"/>
          <w:szCs w:val="12"/>
        </w:rPr>
        <w:t xml:space="preserve"> Решение собрание представителей сельского поселения </w:t>
      </w:r>
      <w:r w:rsidR="00B3397C" w:rsidRPr="00B3397C">
        <w:rPr>
          <w:rFonts w:ascii="Times New Roman" w:eastAsia="Calibri" w:hAnsi="Times New Roman" w:cs="Times New Roman"/>
          <w:bCs/>
          <w:sz w:val="12"/>
          <w:szCs w:val="12"/>
        </w:rPr>
        <w:t xml:space="preserve">Калиновка </w:t>
      </w:r>
      <w:r w:rsidR="00B3397C">
        <w:rPr>
          <w:rFonts w:ascii="Times New Roman" w:eastAsia="Calibri" w:hAnsi="Times New Roman" w:cs="Times New Roman"/>
          <w:bCs/>
          <w:sz w:val="12"/>
          <w:szCs w:val="12"/>
        </w:rPr>
        <w:t>муниципального района Сергиевский Самарской области №5 от «17» февраля 2023 года «</w:t>
      </w:r>
      <w:r w:rsidR="00B3397C"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B3397C" w:rsidRPr="00B3397C">
        <w:rPr>
          <w:rFonts w:ascii="Times New Roman" w:eastAsia="Calibri" w:hAnsi="Times New Roman" w:cs="Times New Roman"/>
          <w:bCs/>
          <w:sz w:val="12"/>
          <w:szCs w:val="12"/>
        </w:rPr>
        <w:t xml:space="preserve">Калиновка </w:t>
      </w:r>
      <w:r w:rsidR="00B3397C" w:rsidRPr="00B27E75">
        <w:rPr>
          <w:rFonts w:ascii="Times New Roman" w:hAnsi="Times New Roman" w:cs="Times New Roman"/>
          <w:sz w:val="12"/>
          <w:szCs w:val="12"/>
        </w:rPr>
        <w:t>муниципального района Сергиевский Самарской области</w:t>
      </w:r>
      <w:r w:rsidR="00B3397C">
        <w:rPr>
          <w:rFonts w:ascii="Times New Roman" w:hAnsi="Times New Roman" w:cs="Times New Roman"/>
          <w:sz w:val="12"/>
          <w:szCs w:val="12"/>
        </w:rPr>
        <w:t>»…</w:t>
      </w:r>
      <w:r w:rsidR="00B3397C">
        <w:rPr>
          <w:rFonts w:ascii="Times New Roman" w:eastAsia="Calibri" w:hAnsi="Times New Roman" w:cs="Times New Roman"/>
          <w:bCs/>
          <w:sz w:val="12"/>
          <w:szCs w:val="12"/>
        </w:rPr>
        <w:t>47</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CA48BA">
        <w:rPr>
          <w:rFonts w:ascii="Times New Roman" w:eastAsia="Calibri" w:hAnsi="Times New Roman" w:cs="Times New Roman"/>
          <w:bCs/>
          <w:sz w:val="12"/>
          <w:szCs w:val="12"/>
        </w:rPr>
        <w:t xml:space="preserve"> Постановление администрации сельского поселения </w:t>
      </w:r>
      <w:r w:rsidR="00CA48BA" w:rsidRPr="00CA48BA">
        <w:rPr>
          <w:rFonts w:ascii="Times New Roman" w:eastAsia="Calibri" w:hAnsi="Times New Roman" w:cs="Times New Roman"/>
          <w:bCs/>
          <w:sz w:val="12"/>
          <w:szCs w:val="12"/>
        </w:rPr>
        <w:t xml:space="preserve">Кандабулак </w:t>
      </w:r>
      <w:r w:rsidR="00CA48BA">
        <w:rPr>
          <w:rFonts w:ascii="Times New Roman" w:eastAsia="Calibri" w:hAnsi="Times New Roman" w:cs="Times New Roman"/>
          <w:bCs/>
          <w:sz w:val="12"/>
          <w:szCs w:val="12"/>
        </w:rPr>
        <w:t>муниципального района Сергиевский Самарской области №9 от «17» февраля 2023 года «</w:t>
      </w:r>
      <w:r w:rsidR="00CA48BA"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CA48BA" w:rsidRPr="00CA48BA">
        <w:rPr>
          <w:rFonts w:ascii="Times New Roman" w:hAnsi="Times New Roman" w:cs="Times New Roman"/>
          <w:sz w:val="12"/>
          <w:szCs w:val="12"/>
        </w:rPr>
        <w:t xml:space="preserve">Кандабулак </w:t>
      </w:r>
      <w:r w:rsidR="00CA48BA"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CA48BA">
        <w:rPr>
          <w:rFonts w:ascii="Times New Roman" w:hAnsi="Times New Roman" w:cs="Times New Roman"/>
          <w:sz w:val="12"/>
          <w:szCs w:val="12"/>
        </w:rPr>
        <w:t>»</w:t>
      </w:r>
      <w:r w:rsidR="00CA48BA">
        <w:rPr>
          <w:rFonts w:ascii="Times New Roman" w:eastAsia="Calibri" w:hAnsi="Times New Roman" w:cs="Times New Roman"/>
          <w:bCs/>
          <w:sz w:val="12"/>
          <w:szCs w:val="12"/>
        </w:rPr>
        <w:t>……………………………………...53</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0D0E4F">
        <w:rPr>
          <w:rFonts w:ascii="Times New Roman" w:eastAsia="Calibri" w:hAnsi="Times New Roman" w:cs="Times New Roman"/>
          <w:bCs/>
          <w:sz w:val="12"/>
          <w:szCs w:val="12"/>
        </w:rPr>
        <w:t xml:space="preserve"> Решение собрание представителей сельского поселения </w:t>
      </w:r>
      <w:r w:rsidR="000D0E4F" w:rsidRPr="000D0E4F">
        <w:rPr>
          <w:rFonts w:ascii="Times New Roman" w:eastAsia="Calibri" w:hAnsi="Times New Roman" w:cs="Times New Roman"/>
          <w:bCs/>
          <w:sz w:val="12"/>
          <w:szCs w:val="12"/>
        </w:rPr>
        <w:t xml:space="preserve">Кандабулак </w:t>
      </w:r>
      <w:r w:rsidR="000D0E4F">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0D0E4F"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0D0E4F" w:rsidRPr="000D0E4F">
        <w:rPr>
          <w:rFonts w:ascii="Times New Roman" w:eastAsia="Calibri" w:hAnsi="Times New Roman" w:cs="Times New Roman"/>
          <w:bCs/>
          <w:sz w:val="12"/>
          <w:szCs w:val="12"/>
        </w:rPr>
        <w:t xml:space="preserve">Кандабулак </w:t>
      </w:r>
      <w:r w:rsidR="000D0E4F" w:rsidRPr="00B27E75">
        <w:rPr>
          <w:rFonts w:ascii="Times New Roman" w:hAnsi="Times New Roman" w:cs="Times New Roman"/>
          <w:sz w:val="12"/>
          <w:szCs w:val="12"/>
        </w:rPr>
        <w:t>муниципального района Сергиевский Самарской области</w:t>
      </w:r>
      <w:r w:rsidR="000D0E4F">
        <w:rPr>
          <w:rFonts w:ascii="Times New Roman" w:hAnsi="Times New Roman" w:cs="Times New Roman"/>
          <w:sz w:val="12"/>
          <w:szCs w:val="12"/>
        </w:rPr>
        <w:t>»…</w:t>
      </w:r>
      <w:r w:rsidR="000D0E4F">
        <w:rPr>
          <w:rFonts w:ascii="Times New Roman" w:eastAsia="Calibri" w:hAnsi="Times New Roman" w:cs="Times New Roman"/>
          <w:bCs/>
          <w:sz w:val="12"/>
          <w:szCs w:val="12"/>
        </w:rPr>
        <w:t>53</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A24651">
        <w:rPr>
          <w:rFonts w:ascii="Times New Roman" w:eastAsia="Calibri" w:hAnsi="Times New Roman" w:cs="Times New Roman"/>
          <w:bCs/>
          <w:sz w:val="12"/>
          <w:szCs w:val="12"/>
        </w:rPr>
        <w:t xml:space="preserve"> Постановление администрации сельского поселения </w:t>
      </w:r>
      <w:r w:rsidR="00A24651" w:rsidRPr="00A24651">
        <w:rPr>
          <w:rFonts w:ascii="Times New Roman" w:eastAsia="Calibri" w:hAnsi="Times New Roman" w:cs="Times New Roman"/>
          <w:bCs/>
          <w:sz w:val="12"/>
          <w:szCs w:val="12"/>
        </w:rPr>
        <w:t xml:space="preserve">Кармало-Аделяково </w:t>
      </w:r>
      <w:r w:rsidR="00A24651">
        <w:rPr>
          <w:rFonts w:ascii="Times New Roman" w:eastAsia="Calibri" w:hAnsi="Times New Roman" w:cs="Times New Roman"/>
          <w:bCs/>
          <w:sz w:val="12"/>
          <w:szCs w:val="12"/>
        </w:rPr>
        <w:t>муниципального района Сергиевский Самарской области №9 от «10» февраля 2023 года «</w:t>
      </w:r>
      <w:r w:rsidR="00A24651"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A24651" w:rsidRPr="00A24651">
        <w:rPr>
          <w:rFonts w:ascii="Times New Roman" w:hAnsi="Times New Roman" w:cs="Times New Roman"/>
          <w:sz w:val="12"/>
          <w:szCs w:val="12"/>
        </w:rPr>
        <w:t xml:space="preserve">Кармало-Аделяково </w:t>
      </w:r>
      <w:r w:rsidR="00A24651"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A24651">
        <w:rPr>
          <w:rFonts w:ascii="Times New Roman" w:hAnsi="Times New Roman" w:cs="Times New Roman"/>
          <w:sz w:val="12"/>
          <w:szCs w:val="12"/>
        </w:rPr>
        <w:t>»</w:t>
      </w:r>
      <w:r w:rsidR="00A24651">
        <w:rPr>
          <w:rFonts w:ascii="Times New Roman" w:eastAsia="Calibri" w:hAnsi="Times New Roman" w:cs="Times New Roman"/>
          <w:bCs/>
          <w:sz w:val="12"/>
          <w:szCs w:val="12"/>
        </w:rPr>
        <w:t>………………………....59</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EE2E4E">
        <w:rPr>
          <w:rFonts w:ascii="Times New Roman" w:eastAsia="Calibri" w:hAnsi="Times New Roman" w:cs="Times New Roman"/>
          <w:bCs/>
          <w:sz w:val="12"/>
          <w:szCs w:val="12"/>
        </w:rPr>
        <w:t xml:space="preserve"> Решение собрание представителей сельского поселения </w:t>
      </w:r>
      <w:r w:rsidR="00EE2E4E" w:rsidRPr="00EE2E4E">
        <w:rPr>
          <w:rFonts w:ascii="Times New Roman" w:eastAsia="Calibri" w:hAnsi="Times New Roman" w:cs="Times New Roman"/>
          <w:bCs/>
          <w:sz w:val="12"/>
          <w:szCs w:val="12"/>
        </w:rPr>
        <w:t xml:space="preserve">Кармало-Аделяково </w:t>
      </w:r>
      <w:r w:rsidR="00EE2E4E">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EE2E4E"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EE2E4E" w:rsidRPr="00EE2E4E">
        <w:rPr>
          <w:rFonts w:ascii="Times New Roman" w:eastAsia="Calibri" w:hAnsi="Times New Roman" w:cs="Times New Roman"/>
          <w:bCs/>
          <w:sz w:val="12"/>
          <w:szCs w:val="12"/>
        </w:rPr>
        <w:t xml:space="preserve">Кармало-Аделяково </w:t>
      </w:r>
      <w:r w:rsidR="00EE2E4E" w:rsidRPr="00B27E75">
        <w:rPr>
          <w:rFonts w:ascii="Times New Roman" w:hAnsi="Times New Roman" w:cs="Times New Roman"/>
          <w:sz w:val="12"/>
          <w:szCs w:val="12"/>
        </w:rPr>
        <w:t>муниципального района Сергиевский Самарской области</w:t>
      </w:r>
      <w:r w:rsidR="00EE2E4E">
        <w:rPr>
          <w:rFonts w:ascii="Times New Roman" w:hAnsi="Times New Roman" w:cs="Times New Roman"/>
          <w:sz w:val="12"/>
          <w:szCs w:val="12"/>
        </w:rPr>
        <w:t>»…………………………………………………………………………………………………………………………………………...</w:t>
      </w:r>
      <w:r w:rsidR="00EE2E4E">
        <w:rPr>
          <w:rFonts w:ascii="Times New Roman" w:eastAsia="Calibri" w:hAnsi="Times New Roman" w:cs="Times New Roman"/>
          <w:bCs/>
          <w:sz w:val="12"/>
          <w:szCs w:val="12"/>
        </w:rPr>
        <w:t>59</w:t>
      </w:r>
    </w:p>
    <w:p w:rsidR="00405604" w:rsidRDefault="00405604"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9E624F">
        <w:rPr>
          <w:rFonts w:ascii="Times New Roman" w:eastAsia="Calibri" w:hAnsi="Times New Roman" w:cs="Times New Roman"/>
          <w:bCs/>
          <w:sz w:val="12"/>
          <w:szCs w:val="12"/>
        </w:rPr>
        <w:t xml:space="preserve"> Постановление администрации сельского поселения </w:t>
      </w:r>
      <w:r w:rsidR="00341A75" w:rsidRPr="00341A75">
        <w:rPr>
          <w:rFonts w:ascii="Times New Roman" w:eastAsia="Calibri" w:hAnsi="Times New Roman" w:cs="Times New Roman"/>
          <w:bCs/>
          <w:sz w:val="12"/>
          <w:szCs w:val="12"/>
        </w:rPr>
        <w:t>Красносельское</w:t>
      </w:r>
      <w:r w:rsidR="009E624F" w:rsidRPr="00A24651">
        <w:rPr>
          <w:rFonts w:ascii="Times New Roman" w:eastAsia="Calibri" w:hAnsi="Times New Roman" w:cs="Times New Roman"/>
          <w:bCs/>
          <w:sz w:val="12"/>
          <w:szCs w:val="12"/>
        </w:rPr>
        <w:t xml:space="preserve"> </w:t>
      </w:r>
      <w:r w:rsidR="009E624F">
        <w:rPr>
          <w:rFonts w:ascii="Times New Roman" w:eastAsia="Calibri" w:hAnsi="Times New Roman" w:cs="Times New Roman"/>
          <w:bCs/>
          <w:sz w:val="12"/>
          <w:szCs w:val="12"/>
        </w:rPr>
        <w:t>муниципального района Сер</w:t>
      </w:r>
      <w:r w:rsidR="00341A75">
        <w:rPr>
          <w:rFonts w:ascii="Times New Roman" w:eastAsia="Calibri" w:hAnsi="Times New Roman" w:cs="Times New Roman"/>
          <w:bCs/>
          <w:sz w:val="12"/>
          <w:szCs w:val="12"/>
        </w:rPr>
        <w:t>гиевский Самарской области №10</w:t>
      </w:r>
      <w:r w:rsidR="006C1BBA">
        <w:rPr>
          <w:rFonts w:ascii="Times New Roman" w:eastAsia="Calibri" w:hAnsi="Times New Roman" w:cs="Times New Roman"/>
          <w:bCs/>
          <w:sz w:val="12"/>
          <w:szCs w:val="12"/>
        </w:rPr>
        <w:t xml:space="preserve"> от «17</w:t>
      </w:r>
      <w:r w:rsidR="009E624F">
        <w:rPr>
          <w:rFonts w:ascii="Times New Roman" w:eastAsia="Calibri" w:hAnsi="Times New Roman" w:cs="Times New Roman"/>
          <w:bCs/>
          <w:sz w:val="12"/>
          <w:szCs w:val="12"/>
        </w:rPr>
        <w:t>» февраля 2023 года «</w:t>
      </w:r>
      <w:r w:rsidR="009E624F"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341A75" w:rsidRPr="00341A75">
        <w:rPr>
          <w:rFonts w:ascii="Times New Roman" w:hAnsi="Times New Roman" w:cs="Times New Roman"/>
          <w:sz w:val="12"/>
          <w:szCs w:val="12"/>
        </w:rPr>
        <w:t>Красносельское</w:t>
      </w:r>
      <w:r w:rsidR="009E624F" w:rsidRPr="00A24651">
        <w:rPr>
          <w:rFonts w:ascii="Times New Roman" w:hAnsi="Times New Roman" w:cs="Times New Roman"/>
          <w:sz w:val="12"/>
          <w:szCs w:val="12"/>
        </w:rPr>
        <w:t xml:space="preserve"> </w:t>
      </w:r>
      <w:r w:rsidR="009E624F"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9E624F">
        <w:rPr>
          <w:rFonts w:ascii="Times New Roman" w:hAnsi="Times New Roman" w:cs="Times New Roman"/>
          <w:sz w:val="12"/>
          <w:szCs w:val="12"/>
        </w:rPr>
        <w:t>»</w:t>
      </w:r>
      <w:r w:rsidR="009E624F">
        <w:rPr>
          <w:rFonts w:ascii="Times New Roman" w:eastAsia="Calibri" w:hAnsi="Times New Roman" w:cs="Times New Roman"/>
          <w:bCs/>
          <w:sz w:val="12"/>
          <w:szCs w:val="12"/>
        </w:rPr>
        <w:t>………………………</w:t>
      </w:r>
      <w:r w:rsidR="00341A75">
        <w:rPr>
          <w:rFonts w:ascii="Times New Roman" w:eastAsia="Calibri" w:hAnsi="Times New Roman" w:cs="Times New Roman"/>
          <w:bCs/>
          <w:sz w:val="12"/>
          <w:szCs w:val="12"/>
        </w:rPr>
        <w:t>…………...</w:t>
      </w:r>
      <w:r w:rsidR="009E624F">
        <w:rPr>
          <w:rFonts w:ascii="Times New Roman" w:eastAsia="Calibri" w:hAnsi="Times New Roman" w:cs="Times New Roman"/>
          <w:bCs/>
          <w:sz w:val="12"/>
          <w:szCs w:val="12"/>
        </w:rPr>
        <w:t>....65</w:t>
      </w:r>
    </w:p>
    <w:p w:rsidR="00622418" w:rsidRDefault="00622418"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1B742B">
        <w:rPr>
          <w:rFonts w:ascii="Times New Roman" w:eastAsia="Calibri" w:hAnsi="Times New Roman" w:cs="Times New Roman"/>
          <w:bCs/>
          <w:sz w:val="12"/>
          <w:szCs w:val="12"/>
        </w:rPr>
        <w:t xml:space="preserve"> Решение собрание представителей сельского поселения </w:t>
      </w:r>
      <w:r w:rsidR="001B742B" w:rsidRPr="00341A75">
        <w:rPr>
          <w:rFonts w:ascii="Times New Roman" w:eastAsia="Calibri" w:hAnsi="Times New Roman" w:cs="Times New Roman"/>
          <w:bCs/>
          <w:sz w:val="12"/>
          <w:szCs w:val="12"/>
        </w:rPr>
        <w:t>Красносельское</w:t>
      </w:r>
      <w:r w:rsidR="001B742B" w:rsidRPr="00EE2E4E">
        <w:rPr>
          <w:rFonts w:ascii="Times New Roman" w:eastAsia="Calibri" w:hAnsi="Times New Roman" w:cs="Times New Roman"/>
          <w:bCs/>
          <w:sz w:val="12"/>
          <w:szCs w:val="12"/>
        </w:rPr>
        <w:t xml:space="preserve"> </w:t>
      </w:r>
      <w:r w:rsidR="001B742B">
        <w:rPr>
          <w:rFonts w:ascii="Times New Roman" w:eastAsia="Calibri" w:hAnsi="Times New Roman" w:cs="Times New Roman"/>
          <w:bCs/>
          <w:sz w:val="12"/>
          <w:szCs w:val="12"/>
        </w:rPr>
        <w:t>муниципального района Сергиевский Самарской области №5 от «17» февраля 2023 года «</w:t>
      </w:r>
      <w:r w:rsidR="001B742B"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1B742B" w:rsidRPr="001B742B">
        <w:rPr>
          <w:rFonts w:ascii="Times New Roman" w:eastAsia="Calibri" w:hAnsi="Times New Roman" w:cs="Times New Roman"/>
          <w:bCs/>
          <w:sz w:val="12"/>
          <w:szCs w:val="12"/>
        </w:rPr>
        <w:t xml:space="preserve">Красносельское </w:t>
      </w:r>
      <w:proofErr w:type="spellStart"/>
      <w:r w:rsidR="001B742B" w:rsidRPr="00B27E75">
        <w:rPr>
          <w:rFonts w:ascii="Times New Roman" w:hAnsi="Times New Roman" w:cs="Times New Roman"/>
          <w:sz w:val="12"/>
          <w:szCs w:val="12"/>
        </w:rPr>
        <w:t>униципального</w:t>
      </w:r>
      <w:proofErr w:type="spellEnd"/>
      <w:r w:rsidR="001B742B" w:rsidRPr="00B27E75">
        <w:rPr>
          <w:rFonts w:ascii="Times New Roman" w:hAnsi="Times New Roman" w:cs="Times New Roman"/>
          <w:sz w:val="12"/>
          <w:szCs w:val="12"/>
        </w:rPr>
        <w:t xml:space="preserve"> района Сергиевский Самарской области</w:t>
      </w:r>
      <w:r w:rsidR="001B742B">
        <w:rPr>
          <w:rFonts w:ascii="Times New Roman" w:hAnsi="Times New Roman" w:cs="Times New Roman"/>
          <w:sz w:val="12"/>
          <w:szCs w:val="12"/>
        </w:rPr>
        <w:t>»………………………………………………………………………………………………………………………………………………………..</w:t>
      </w:r>
      <w:r w:rsidR="001B742B">
        <w:rPr>
          <w:rFonts w:ascii="Times New Roman" w:eastAsia="Calibri" w:hAnsi="Times New Roman" w:cs="Times New Roman"/>
          <w:bCs/>
          <w:sz w:val="12"/>
          <w:szCs w:val="12"/>
        </w:rPr>
        <w:t>65</w:t>
      </w:r>
    </w:p>
    <w:p w:rsidR="0080566F" w:rsidRDefault="0080566F"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23. Постановление администрации сельского поселения </w:t>
      </w:r>
      <w:r w:rsidRPr="0080566F">
        <w:rPr>
          <w:rFonts w:ascii="Times New Roman" w:eastAsia="Calibri" w:hAnsi="Times New Roman" w:cs="Times New Roman"/>
          <w:bCs/>
          <w:sz w:val="12"/>
          <w:szCs w:val="12"/>
        </w:rPr>
        <w:t xml:space="preserve">Кутузовский </w:t>
      </w:r>
      <w:r>
        <w:rPr>
          <w:rFonts w:ascii="Times New Roman" w:eastAsia="Calibri" w:hAnsi="Times New Roman" w:cs="Times New Roman"/>
          <w:bCs/>
          <w:sz w:val="12"/>
          <w:szCs w:val="12"/>
        </w:rPr>
        <w:t>муниципального района Сергиевский Самарской области №17 от «17» февраля 2023 года «</w:t>
      </w:r>
      <w:r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Pr="0080566F">
        <w:rPr>
          <w:rFonts w:ascii="Times New Roman" w:hAnsi="Times New Roman" w:cs="Times New Roman"/>
          <w:sz w:val="12"/>
          <w:szCs w:val="12"/>
        </w:rPr>
        <w:t xml:space="preserve">Кутузовский </w:t>
      </w:r>
      <w:r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Pr>
          <w:rFonts w:ascii="Times New Roman" w:hAnsi="Times New Roman" w:cs="Times New Roman"/>
          <w:sz w:val="12"/>
          <w:szCs w:val="12"/>
        </w:rPr>
        <w:t>»</w:t>
      </w:r>
      <w:r>
        <w:rPr>
          <w:rFonts w:ascii="Times New Roman" w:eastAsia="Calibri" w:hAnsi="Times New Roman" w:cs="Times New Roman"/>
          <w:bCs/>
          <w:sz w:val="12"/>
          <w:szCs w:val="12"/>
        </w:rPr>
        <w:t>………………………………….......71</w:t>
      </w:r>
    </w:p>
    <w:p w:rsidR="0080566F" w:rsidRDefault="0080566F"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DC3D1E">
        <w:rPr>
          <w:rFonts w:ascii="Times New Roman" w:eastAsia="Calibri" w:hAnsi="Times New Roman" w:cs="Times New Roman"/>
          <w:bCs/>
          <w:sz w:val="12"/>
          <w:szCs w:val="12"/>
        </w:rPr>
        <w:t xml:space="preserve"> Решение собрание представителей сельского поселения </w:t>
      </w:r>
      <w:r w:rsidR="00DC3D1E" w:rsidRPr="0080566F">
        <w:rPr>
          <w:rFonts w:ascii="Times New Roman" w:eastAsia="Calibri" w:hAnsi="Times New Roman" w:cs="Times New Roman"/>
          <w:bCs/>
          <w:sz w:val="12"/>
          <w:szCs w:val="12"/>
        </w:rPr>
        <w:t xml:space="preserve">Кутузовский </w:t>
      </w:r>
      <w:r w:rsidR="00DC3D1E">
        <w:rPr>
          <w:rFonts w:ascii="Times New Roman" w:eastAsia="Calibri" w:hAnsi="Times New Roman" w:cs="Times New Roman"/>
          <w:bCs/>
          <w:sz w:val="12"/>
          <w:szCs w:val="12"/>
        </w:rPr>
        <w:t>муниципального района Сергиевский Самарской области №5 от «17» февраля 2023 года «</w:t>
      </w:r>
      <w:r w:rsidR="00DC3D1E"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DC3D1E" w:rsidRPr="00DC3D1E">
        <w:rPr>
          <w:rFonts w:ascii="Times New Roman" w:eastAsia="Calibri" w:hAnsi="Times New Roman" w:cs="Times New Roman"/>
          <w:bCs/>
          <w:sz w:val="12"/>
          <w:szCs w:val="12"/>
        </w:rPr>
        <w:t xml:space="preserve">Кутузовский </w:t>
      </w:r>
      <w:proofErr w:type="spellStart"/>
      <w:r w:rsidR="00DC3D1E" w:rsidRPr="00B27E75">
        <w:rPr>
          <w:rFonts w:ascii="Times New Roman" w:hAnsi="Times New Roman" w:cs="Times New Roman"/>
          <w:sz w:val="12"/>
          <w:szCs w:val="12"/>
        </w:rPr>
        <w:t>униципального</w:t>
      </w:r>
      <w:proofErr w:type="spellEnd"/>
      <w:r w:rsidR="00DC3D1E" w:rsidRPr="00B27E75">
        <w:rPr>
          <w:rFonts w:ascii="Times New Roman" w:hAnsi="Times New Roman" w:cs="Times New Roman"/>
          <w:sz w:val="12"/>
          <w:szCs w:val="12"/>
        </w:rPr>
        <w:t xml:space="preserve"> района Сергиевский Самарской области</w:t>
      </w:r>
      <w:r w:rsidR="00532331">
        <w:rPr>
          <w:rFonts w:ascii="Times New Roman" w:hAnsi="Times New Roman" w:cs="Times New Roman"/>
          <w:sz w:val="12"/>
          <w:szCs w:val="12"/>
        </w:rPr>
        <w:t>»….</w:t>
      </w:r>
      <w:r w:rsidR="00DC3D1E">
        <w:rPr>
          <w:rFonts w:ascii="Times New Roman" w:eastAsia="Calibri" w:hAnsi="Times New Roman" w:cs="Times New Roman"/>
          <w:bCs/>
          <w:sz w:val="12"/>
          <w:szCs w:val="12"/>
        </w:rPr>
        <w:t>71</w:t>
      </w:r>
    </w:p>
    <w:p w:rsidR="00887F85" w:rsidRDefault="00887F85"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25. Постановление администрации сельского поселения </w:t>
      </w:r>
      <w:r w:rsidRPr="00887F85">
        <w:rPr>
          <w:rFonts w:ascii="Times New Roman" w:eastAsia="Calibri" w:hAnsi="Times New Roman" w:cs="Times New Roman"/>
          <w:bCs/>
          <w:sz w:val="12"/>
          <w:szCs w:val="12"/>
        </w:rPr>
        <w:t xml:space="preserve">Липовка </w:t>
      </w:r>
      <w:r>
        <w:rPr>
          <w:rFonts w:ascii="Times New Roman" w:eastAsia="Calibri" w:hAnsi="Times New Roman" w:cs="Times New Roman"/>
          <w:bCs/>
          <w:sz w:val="12"/>
          <w:szCs w:val="12"/>
        </w:rPr>
        <w:t>муниципального района Сергиевский Самарской области №10 от «17» февраля 2023 года «</w:t>
      </w:r>
      <w:r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Pr="00887F85">
        <w:rPr>
          <w:rFonts w:ascii="Times New Roman" w:hAnsi="Times New Roman" w:cs="Times New Roman"/>
          <w:sz w:val="12"/>
          <w:szCs w:val="12"/>
        </w:rPr>
        <w:t xml:space="preserve">Липовка </w:t>
      </w:r>
      <w:r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Pr>
          <w:rFonts w:ascii="Times New Roman" w:hAnsi="Times New Roman" w:cs="Times New Roman"/>
          <w:sz w:val="12"/>
          <w:szCs w:val="12"/>
        </w:rPr>
        <w:t>»</w:t>
      </w:r>
      <w:r>
        <w:rPr>
          <w:rFonts w:ascii="Times New Roman" w:eastAsia="Calibri" w:hAnsi="Times New Roman" w:cs="Times New Roman"/>
          <w:bCs/>
          <w:sz w:val="12"/>
          <w:szCs w:val="12"/>
        </w:rPr>
        <w:t>………………………………….......77</w:t>
      </w:r>
    </w:p>
    <w:p w:rsidR="00887F85" w:rsidRDefault="00887F85" w:rsidP="000B2A2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0B2A2C">
        <w:rPr>
          <w:rFonts w:ascii="Times New Roman" w:eastAsia="Calibri" w:hAnsi="Times New Roman" w:cs="Times New Roman"/>
          <w:bCs/>
          <w:sz w:val="12"/>
          <w:szCs w:val="12"/>
        </w:rPr>
        <w:t xml:space="preserve"> Решение собрание представителей сельского поселения </w:t>
      </w:r>
      <w:r w:rsidR="000B2A2C" w:rsidRPr="000B2A2C">
        <w:rPr>
          <w:rFonts w:ascii="Times New Roman" w:eastAsia="Calibri" w:hAnsi="Times New Roman" w:cs="Times New Roman"/>
          <w:bCs/>
          <w:sz w:val="12"/>
          <w:szCs w:val="12"/>
        </w:rPr>
        <w:t xml:space="preserve">Липовка </w:t>
      </w:r>
      <w:r w:rsidR="000B2A2C">
        <w:rPr>
          <w:rFonts w:ascii="Times New Roman" w:eastAsia="Calibri" w:hAnsi="Times New Roman" w:cs="Times New Roman"/>
          <w:bCs/>
          <w:sz w:val="12"/>
          <w:szCs w:val="12"/>
        </w:rPr>
        <w:t>муниципального района Сергиевский Самарской области №5 от «17» февраля 2023 года «</w:t>
      </w:r>
      <w:r w:rsidR="000B2A2C"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0B2A2C" w:rsidRPr="000B2A2C">
        <w:rPr>
          <w:rFonts w:ascii="Times New Roman" w:eastAsia="Calibri" w:hAnsi="Times New Roman" w:cs="Times New Roman"/>
          <w:bCs/>
          <w:sz w:val="12"/>
          <w:szCs w:val="12"/>
        </w:rPr>
        <w:t xml:space="preserve">Липовка </w:t>
      </w:r>
      <w:proofErr w:type="spellStart"/>
      <w:r w:rsidR="000B2A2C" w:rsidRPr="00B27E75">
        <w:rPr>
          <w:rFonts w:ascii="Times New Roman" w:hAnsi="Times New Roman" w:cs="Times New Roman"/>
          <w:sz w:val="12"/>
          <w:szCs w:val="12"/>
        </w:rPr>
        <w:t>униципального</w:t>
      </w:r>
      <w:proofErr w:type="spellEnd"/>
      <w:r w:rsidR="000B2A2C" w:rsidRPr="00B27E75">
        <w:rPr>
          <w:rFonts w:ascii="Times New Roman" w:hAnsi="Times New Roman" w:cs="Times New Roman"/>
          <w:sz w:val="12"/>
          <w:szCs w:val="12"/>
        </w:rPr>
        <w:t xml:space="preserve"> района Сергиевский Самарской области</w:t>
      </w:r>
      <w:r w:rsidR="000B2A2C">
        <w:rPr>
          <w:rFonts w:ascii="Times New Roman" w:hAnsi="Times New Roman" w:cs="Times New Roman"/>
          <w:sz w:val="12"/>
          <w:szCs w:val="12"/>
        </w:rPr>
        <w:t>»……….</w:t>
      </w:r>
      <w:r w:rsidR="000B2A2C">
        <w:rPr>
          <w:rFonts w:ascii="Times New Roman" w:eastAsia="Calibri" w:hAnsi="Times New Roman" w:cs="Times New Roman"/>
          <w:bCs/>
          <w:sz w:val="12"/>
          <w:szCs w:val="12"/>
        </w:rPr>
        <w:t>77</w:t>
      </w:r>
    </w:p>
    <w:p w:rsidR="00887F85" w:rsidRDefault="00887F85" w:rsidP="00D003B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D003B3">
        <w:rPr>
          <w:rFonts w:ascii="Times New Roman" w:eastAsia="Calibri" w:hAnsi="Times New Roman" w:cs="Times New Roman"/>
          <w:bCs/>
          <w:sz w:val="12"/>
          <w:szCs w:val="12"/>
        </w:rPr>
        <w:t xml:space="preserve"> Постановление администрации сельского поселения </w:t>
      </w:r>
      <w:r w:rsidR="00D003B3" w:rsidRPr="00D003B3">
        <w:rPr>
          <w:rFonts w:ascii="Times New Roman" w:eastAsia="Calibri" w:hAnsi="Times New Roman" w:cs="Times New Roman"/>
          <w:bCs/>
          <w:sz w:val="12"/>
          <w:szCs w:val="12"/>
        </w:rPr>
        <w:t xml:space="preserve">Светлодольск </w:t>
      </w:r>
      <w:r w:rsidR="00D003B3">
        <w:rPr>
          <w:rFonts w:ascii="Times New Roman" w:eastAsia="Calibri" w:hAnsi="Times New Roman" w:cs="Times New Roman"/>
          <w:bCs/>
          <w:sz w:val="12"/>
          <w:szCs w:val="12"/>
        </w:rPr>
        <w:t>муниципального района Сергиевский Самарской области №10 от «14» февраля 2023 года «</w:t>
      </w:r>
      <w:r w:rsidR="00D003B3"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D003B3" w:rsidRPr="00D003B3">
        <w:rPr>
          <w:rFonts w:ascii="Times New Roman" w:hAnsi="Times New Roman" w:cs="Times New Roman"/>
          <w:sz w:val="12"/>
          <w:szCs w:val="12"/>
        </w:rPr>
        <w:t xml:space="preserve">Светлодольск </w:t>
      </w:r>
      <w:r w:rsidR="00D003B3"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D003B3">
        <w:rPr>
          <w:rFonts w:ascii="Times New Roman" w:hAnsi="Times New Roman" w:cs="Times New Roman"/>
          <w:sz w:val="12"/>
          <w:szCs w:val="12"/>
        </w:rPr>
        <w:t>»</w:t>
      </w:r>
      <w:r w:rsidR="00D003B3">
        <w:rPr>
          <w:rFonts w:ascii="Times New Roman" w:eastAsia="Calibri" w:hAnsi="Times New Roman" w:cs="Times New Roman"/>
          <w:bCs/>
          <w:sz w:val="12"/>
          <w:szCs w:val="12"/>
        </w:rPr>
        <w:t>………………………………….......83</w:t>
      </w:r>
    </w:p>
    <w:p w:rsidR="00887F85" w:rsidRDefault="00887F85"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360C59">
        <w:rPr>
          <w:rFonts w:ascii="Times New Roman" w:eastAsia="Calibri" w:hAnsi="Times New Roman" w:cs="Times New Roman"/>
          <w:bCs/>
          <w:sz w:val="12"/>
          <w:szCs w:val="12"/>
        </w:rPr>
        <w:t xml:space="preserve"> Постановление администрации сельского поселения </w:t>
      </w:r>
      <w:r w:rsidR="00360C59" w:rsidRPr="00360C59">
        <w:rPr>
          <w:rFonts w:ascii="Times New Roman" w:eastAsia="Calibri" w:hAnsi="Times New Roman" w:cs="Times New Roman"/>
          <w:bCs/>
          <w:sz w:val="12"/>
          <w:szCs w:val="12"/>
        </w:rPr>
        <w:t xml:space="preserve">Сергиевск </w:t>
      </w:r>
      <w:r w:rsidR="00360C59">
        <w:rPr>
          <w:rFonts w:ascii="Times New Roman" w:eastAsia="Calibri" w:hAnsi="Times New Roman" w:cs="Times New Roman"/>
          <w:bCs/>
          <w:sz w:val="12"/>
          <w:szCs w:val="12"/>
        </w:rPr>
        <w:t>муниципального района Сергиевский Самарской области №13 от «15» февраля 2023 года «</w:t>
      </w:r>
      <w:r w:rsidR="00360C59"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360C59" w:rsidRPr="00360C59">
        <w:rPr>
          <w:rFonts w:ascii="Times New Roman" w:hAnsi="Times New Roman" w:cs="Times New Roman"/>
          <w:sz w:val="12"/>
          <w:szCs w:val="12"/>
        </w:rPr>
        <w:t xml:space="preserve">Сергиевск </w:t>
      </w:r>
      <w:r w:rsidR="00360C59"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360C59">
        <w:rPr>
          <w:rFonts w:ascii="Times New Roman" w:hAnsi="Times New Roman" w:cs="Times New Roman"/>
          <w:sz w:val="12"/>
          <w:szCs w:val="12"/>
        </w:rPr>
        <w:t>»</w:t>
      </w:r>
      <w:r w:rsidR="00360C59">
        <w:rPr>
          <w:rFonts w:ascii="Times New Roman" w:eastAsia="Calibri" w:hAnsi="Times New Roman" w:cs="Times New Roman"/>
          <w:bCs/>
          <w:sz w:val="12"/>
          <w:szCs w:val="12"/>
        </w:rPr>
        <w:t>……………………..…………….....83</w:t>
      </w:r>
    </w:p>
    <w:p w:rsidR="00887F85" w:rsidRDefault="00887F85"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B90A7A">
        <w:rPr>
          <w:rFonts w:ascii="Times New Roman" w:eastAsia="Calibri" w:hAnsi="Times New Roman" w:cs="Times New Roman"/>
          <w:bCs/>
          <w:sz w:val="12"/>
          <w:szCs w:val="12"/>
        </w:rPr>
        <w:t xml:space="preserve"> Решение собрание представителей сельского поселения </w:t>
      </w:r>
      <w:r w:rsidR="00B90A7A" w:rsidRPr="00B90A7A">
        <w:rPr>
          <w:rFonts w:ascii="Times New Roman" w:eastAsia="Calibri" w:hAnsi="Times New Roman" w:cs="Times New Roman"/>
          <w:bCs/>
          <w:sz w:val="12"/>
          <w:szCs w:val="12"/>
        </w:rPr>
        <w:t xml:space="preserve">Сергиевск </w:t>
      </w:r>
      <w:r w:rsidR="00B90A7A">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B90A7A"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B90A7A" w:rsidRPr="00B90A7A">
        <w:rPr>
          <w:rFonts w:ascii="Times New Roman" w:eastAsia="Calibri" w:hAnsi="Times New Roman" w:cs="Times New Roman"/>
          <w:bCs/>
          <w:sz w:val="12"/>
          <w:szCs w:val="12"/>
        </w:rPr>
        <w:t xml:space="preserve">Сергиевск </w:t>
      </w:r>
      <w:proofErr w:type="spellStart"/>
      <w:r w:rsidR="00B90A7A" w:rsidRPr="00B27E75">
        <w:rPr>
          <w:rFonts w:ascii="Times New Roman" w:hAnsi="Times New Roman" w:cs="Times New Roman"/>
          <w:sz w:val="12"/>
          <w:szCs w:val="12"/>
        </w:rPr>
        <w:t>униципального</w:t>
      </w:r>
      <w:proofErr w:type="spellEnd"/>
      <w:r w:rsidR="00B90A7A" w:rsidRPr="00B27E75">
        <w:rPr>
          <w:rFonts w:ascii="Times New Roman" w:hAnsi="Times New Roman" w:cs="Times New Roman"/>
          <w:sz w:val="12"/>
          <w:szCs w:val="12"/>
        </w:rPr>
        <w:t xml:space="preserve"> района Сергиевский Самарской области</w:t>
      </w:r>
      <w:r w:rsidR="00B90A7A">
        <w:rPr>
          <w:rFonts w:ascii="Times New Roman" w:hAnsi="Times New Roman" w:cs="Times New Roman"/>
          <w:sz w:val="12"/>
          <w:szCs w:val="12"/>
        </w:rPr>
        <w:t>»…….</w:t>
      </w:r>
      <w:r w:rsidR="00B90A7A">
        <w:rPr>
          <w:rFonts w:ascii="Times New Roman" w:eastAsia="Calibri" w:hAnsi="Times New Roman" w:cs="Times New Roman"/>
          <w:bCs/>
          <w:sz w:val="12"/>
          <w:szCs w:val="12"/>
        </w:rPr>
        <w:t>84</w:t>
      </w:r>
    </w:p>
    <w:p w:rsidR="00887F85" w:rsidRDefault="00887F85"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AC7E81">
        <w:rPr>
          <w:rFonts w:ascii="Times New Roman" w:eastAsia="Calibri" w:hAnsi="Times New Roman" w:cs="Times New Roman"/>
          <w:bCs/>
          <w:sz w:val="12"/>
          <w:szCs w:val="12"/>
        </w:rPr>
        <w:t xml:space="preserve"> Постановление администрации сельского поселения </w:t>
      </w:r>
      <w:r w:rsidR="00AC7E81" w:rsidRPr="00AC7E81">
        <w:rPr>
          <w:rFonts w:ascii="Times New Roman" w:eastAsia="Calibri" w:hAnsi="Times New Roman" w:cs="Times New Roman"/>
          <w:bCs/>
          <w:sz w:val="12"/>
          <w:szCs w:val="12"/>
        </w:rPr>
        <w:t xml:space="preserve">Серноводск </w:t>
      </w:r>
      <w:r w:rsidR="00AC7E81">
        <w:rPr>
          <w:rFonts w:ascii="Times New Roman" w:eastAsia="Calibri" w:hAnsi="Times New Roman" w:cs="Times New Roman"/>
          <w:bCs/>
          <w:sz w:val="12"/>
          <w:szCs w:val="12"/>
        </w:rPr>
        <w:t>муниципального района Сергиевский Самарской области №11 от «10» февраля 2023 года «</w:t>
      </w:r>
      <w:r w:rsidR="00AC7E81"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AC7E81" w:rsidRPr="00AC7E81">
        <w:rPr>
          <w:rFonts w:ascii="Times New Roman" w:hAnsi="Times New Roman" w:cs="Times New Roman"/>
          <w:sz w:val="12"/>
          <w:szCs w:val="12"/>
        </w:rPr>
        <w:t xml:space="preserve">Серноводск </w:t>
      </w:r>
      <w:r w:rsidR="00AC7E81"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AC7E81">
        <w:rPr>
          <w:rFonts w:ascii="Times New Roman" w:hAnsi="Times New Roman" w:cs="Times New Roman"/>
          <w:sz w:val="12"/>
          <w:szCs w:val="12"/>
        </w:rPr>
        <w:t>»</w:t>
      </w:r>
      <w:r w:rsidR="00AC7E81">
        <w:rPr>
          <w:rFonts w:ascii="Times New Roman" w:eastAsia="Calibri" w:hAnsi="Times New Roman" w:cs="Times New Roman"/>
          <w:bCs/>
          <w:sz w:val="12"/>
          <w:szCs w:val="12"/>
        </w:rPr>
        <w:t>……………………..…………….....89</w:t>
      </w:r>
    </w:p>
    <w:p w:rsidR="00B90A7A" w:rsidRDefault="00B90A7A" w:rsidP="001610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1610F9">
        <w:rPr>
          <w:rFonts w:ascii="Times New Roman" w:eastAsia="Calibri" w:hAnsi="Times New Roman" w:cs="Times New Roman"/>
          <w:bCs/>
          <w:sz w:val="12"/>
          <w:szCs w:val="12"/>
        </w:rPr>
        <w:t xml:space="preserve"> Решение собрание представителей сельского поселения </w:t>
      </w:r>
      <w:r w:rsidR="001610F9" w:rsidRPr="001610F9">
        <w:rPr>
          <w:rFonts w:ascii="Times New Roman" w:eastAsia="Calibri" w:hAnsi="Times New Roman" w:cs="Times New Roman"/>
          <w:bCs/>
          <w:sz w:val="12"/>
          <w:szCs w:val="12"/>
        </w:rPr>
        <w:t xml:space="preserve">Серноводск </w:t>
      </w:r>
      <w:r w:rsidR="001610F9">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1610F9"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1610F9" w:rsidRPr="001610F9">
        <w:rPr>
          <w:rFonts w:ascii="Times New Roman" w:eastAsia="Calibri" w:hAnsi="Times New Roman" w:cs="Times New Roman"/>
          <w:bCs/>
          <w:sz w:val="12"/>
          <w:szCs w:val="12"/>
        </w:rPr>
        <w:t xml:space="preserve">Серноводск </w:t>
      </w:r>
      <w:proofErr w:type="spellStart"/>
      <w:r w:rsidR="001610F9" w:rsidRPr="00B27E75">
        <w:rPr>
          <w:rFonts w:ascii="Times New Roman" w:hAnsi="Times New Roman" w:cs="Times New Roman"/>
          <w:sz w:val="12"/>
          <w:szCs w:val="12"/>
        </w:rPr>
        <w:t>униципального</w:t>
      </w:r>
      <w:proofErr w:type="spellEnd"/>
      <w:r w:rsidR="001610F9" w:rsidRPr="00B27E75">
        <w:rPr>
          <w:rFonts w:ascii="Times New Roman" w:hAnsi="Times New Roman" w:cs="Times New Roman"/>
          <w:sz w:val="12"/>
          <w:szCs w:val="12"/>
        </w:rPr>
        <w:t xml:space="preserve"> района Сергиевский Самарской области</w:t>
      </w:r>
      <w:r w:rsidR="001610F9">
        <w:rPr>
          <w:rFonts w:ascii="Times New Roman" w:hAnsi="Times New Roman" w:cs="Times New Roman"/>
          <w:sz w:val="12"/>
          <w:szCs w:val="12"/>
        </w:rPr>
        <w:t>»….</w:t>
      </w:r>
      <w:r w:rsidR="001610F9">
        <w:rPr>
          <w:rFonts w:ascii="Times New Roman" w:eastAsia="Calibri" w:hAnsi="Times New Roman" w:cs="Times New Roman"/>
          <w:bCs/>
          <w:sz w:val="12"/>
          <w:szCs w:val="12"/>
        </w:rPr>
        <w:t>90</w:t>
      </w:r>
    </w:p>
    <w:p w:rsidR="00B90A7A" w:rsidRDefault="00B90A7A"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B97302">
        <w:rPr>
          <w:rFonts w:ascii="Times New Roman" w:eastAsia="Calibri" w:hAnsi="Times New Roman" w:cs="Times New Roman"/>
          <w:bCs/>
          <w:sz w:val="12"/>
          <w:szCs w:val="12"/>
        </w:rPr>
        <w:t xml:space="preserve"> Постановление администрации сельского поселения </w:t>
      </w:r>
      <w:r w:rsidR="00B97302" w:rsidRPr="00B97302">
        <w:rPr>
          <w:rFonts w:ascii="Times New Roman" w:eastAsia="Calibri" w:hAnsi="Times New Roman" w:cs="Times New Roman"/>
          <w:bCs/>
          <w:sz w:val="12"/>
          <w:szCs w:val="12"/>
        </w:rPr>
        <w:t xml:space="preserve">Сургут </w:t>
      </w:r>
      <w:r w:rsidR="00B97302">
        <w:rPr>
          <w:rFonts w:ascii="Times New Roman" w:eastAsia="Calibri" w:hAnsi="Times New Roman" w:cs="Times New Roman"/>
          <w:bCs/>
          <w:sz w:val="12"/>
          <w:szCs w:val="12"/>
        </w:rPr>
        <w:t>муниципального района Сергиевский Самарской области №10 от «13» февраля 2023 года «</w:t>
      </w:r>
      <w:r w:rsidR="00B97302"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B97302" w:rsidRPr="00B97302">
        <w:rPr>
          <w:rFonts w:ascii="Times New Roman" w:hAnsi="Times New Roman" w:cs="Times New Roman"/>
          <w:sz w:val="12"/>
          <w:szCs w:val="12"/>
        </w:rPr>
        <w:t xml:space="preserve">Сургут </w:t>
      </w:r>
      <w:r w:rsidR="00B97302"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B97302">
        <w:rPr>
          <w:rFonts w:ascii="Times New Roman" w:hAnsi="Times New Roman" w:cs="Times New Roman"/>
          <w:sz w:val="12"/>
          <w:szCs w:val="12"/>
        </w:rPr>
        <w:t>»</w:t>
      </w:r>
      <w:r w:rsidR="00B97302">
        <w:rPr>
          <w:rFonts w:ascii="Times New Roman" w:eastAsia="Calibri" w:hAnsi="Times New Roman" w:cs="Times New Roman"/>
          <w:bCs/>
          <w:sz w:val="12"/>
          <w:szCs w:val="12"/>
        </w:rPr>
        <w:t>……………………..…………………………………...95</w:t>
      </w:r>
    </w:p>
    <w:p w:rsidR="00B90A7A" w:rsidRDefault="00B90A7A"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5462C2">
        <w:rPr>
          <w:rFonts w:ascii="Times New Roman" w:eastAsia="Calibri" w:hAnsi="Times New Roman" w:cs="Times New Roman"/>
          <w:bCs/>
          <w:sz w:val="12"/>
          <w:szCs w:val="12"/>
        </w:rPr>
        <w:t xml:space="preserve"> Решение собрание представителей сельского поселения </w:t>
      </w:r>
      <w:r w:rsidR="005462C2" w:rsidRPr="005462C2">
        <w:rPr>
          <w:rFonts w:ascii="Times New Roman" w:eastAsia="Calibri" w:hAnsi="Times New Roman" w:cs="Times New Roman"/>
          <w:bCs/>
          <w:sz w:val="12"/>
          <w:szCs w:val="12"/>
        </w:rPr>
        <w:t xml:space="preserve">Сургут </w:t>
      </w:r>
      <w:r w:rsidR="005462C2">
        <w:rPr>
          <w:rFonts w:ascii="Times New Roman" w:eastAsia="Calibri" w:hAnsi="Times New Roman" w:cs="Times New Roman"/>
          <w:bCs/>
          <w:sz w:val="12"/>
          <w:szCs w:val="12"/>
        </w:rPr>
        <w:t>муниципального района Сергиевский Самарской области №4 от «17» февраля 2023 года «</w:t>
      </w:r>
      <w:r w:rsidR="005462C2"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5462C2" w:rsidRPr="005462C2">
        <w:rPr>
          <w:rFonts w:ascii="Times New Roman" w:eastAsia="Calibri" w:hAnsi="Times New Roman" w:cs="Times New Roman"/>
          <w:bCs/>
          <w:sz w:val="12"/>
          <w:szCs w:val="12"/>
        </w:rPr>
        <w:t xml:space="preserve">Сургут </w:t>
      </w:r>
      <w:proofErr w:type="spellStart"/>
      <w:r w:rsidR="005462C2" w:rsidRPr="00B27E75">
        <w:rPr>
          <w:rFonts w:ascii="Times New Roman" w:hAnsi="Times New Roman" w:cs="Times New Roman"/>
          <w:sz w:val="12"/>
          <w:szCs w:val="12"/>
        </w:rPr>
        <w:t>униципального</w:t>
      </w:r>
      <w:proofErr w:type="spellEnd"/>
      <w:r w:rsidR="005462C2" w:rsidRPr="00B27E75">
        <w:rPr>
          <w:rFonts w:ascii="Times New Roman" w:hAnsi="Times New Roman" w:cs="Times New Roman"/>
          <w:sz w:val="12"/>
          <w:szCs w:val="12"/>
        </w:rPr>
        <w:t xml:space="preserve"> района Сергиевский Самарской области</w:t>
      </w:r>
      <w:r w:rsidR="005462C2">
        <w:rPr>
          <w:rFonts w:ascii="Times New Roman" w:hAnsi="Times New Roman" w:cs="Times New Roman"/>
          <w:sz w:val="12"/>
          <w:szCs w:val="12"/>
        </w:rPr>
        <w:t>»………....</w:t>
      </w:r>
      <w:r w:rsidR="005462C2">
        <w:rPr>
          <w:rFonts w:ascii="Times New Roman" w:eastAsia="Calibri" w:hAnsi="Times New Roman" w:cs="Times New Roman"/>
          <w:bCs/>
          <w:sz w:val="12"/>
          <w:szCs w:val="12"/>
        </w:rPr>
        <w:t>96</w:t>
      </w:r>
    </w:p>
    <w:p w:rsidR="001610F9" w:rsidRDefault="001610F9"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AF12AA">
        <w:rPr>
          <w:rFonts w:ascii="Times New Roman" w:eastAsia="Calibri" w:hAnsi="Times New Roman" w:cs="Times New Roman"/>
          <w:bCs/>
          <w:sz w:val="12"/>
          <w:szCs w:val="12"/>
        </w:rPr>
        <w:t xml:space="preserve"> Постановление администрации </w:t>
      </w:r>
      <w:r w:rsidR="00AF12AA" w:rsidRPr="00AF12AA">
        <w:rPr>
          <w:rFonts w:ascii="Times New Roman" w:eastAsia="Calibri" w:hAnsi="Times New Roman" w:cs="Times New Roman"/>
          <w:bCs/>
          <w:sz w:val="12"/>
          <w:szCs w:val="12"/>
        </w:rPr>
        <w:t>городского поселения Суходол</w:t>
      </w:r>
      <w:r w:rsidR="00AF12AA" w:rsidRPr="00B97302">
        <w:rPr>
          <w:rFonts w:ascii="Times New Roman" w:eastAsia="Calibri" w:hAnsi="Times New Roman" w:cs="Times New Roman"/>
          <w:bCs/>
          <w:sz w:val="12"/>
          <w:szCs w:val="12"/>
        </w:rPr>
        <w:t xml:space="preserve"> </w:t>
      </w:r>
      <w:r w:rsidR="00AF12AA">
        <w:rPr>
          <w:rFonts w:ascii="Times New Roman" w:eastAsia="Calibri" w:hAnsi="Times New Roman" w:cs="Times New Roman"/>
          <w:bCs/>
          <w:sz w:val="12"/>
          <w:szCs w:val="12"/>
        </w:rPr>
        <w:t>муниципального района Сергиевский Самарской области №23 от «13» февраля 2023 года «</w:t>
      </w:r>
      <w:r w:rsidR="00AF12AA" w:rsidRPr="00BA1974">
        <w:rPr>
          <w:rFonts w:ascii="Times New Roman" w:hAnsi="Times New Roman" w:cs="Times New Roman"/>
          <w:sz w:val="12"/>
          <w:szCs w:val="12"/>
        </w:rPr>
        <w:t xml:space="preserve">О внесении изменений в Перечень главных администраторов доходов бюджета </w:t>
      </w:r>
      <w:r w:rsidR="00AF12AA" w:rsidRPr="00AF12AA">
        <w:rPr>
          <w:rFonts w:ascii="Times New Roman" w:hAnsi="Times New Roman" w:cs="Times New Roman"/>
          <w:sz w:val="12"/>
          <w:szCs w:val="12"/>
        </w:rPr>
        <w:t>городского поселения Суходол</w:t>
      </w:r>
      <w:r w:rsidR="00AF12AA" w:rsidRPr="00B97302">
        <w:rPr>
          <w:rFonts w:ascii="Times New Roman" w:hAnsi="Times New Roman" w:cs="Times New Roman"/>
          <w:sz w:val="12"/>
          <w:szCs w:val="12"/>
        </w:rPr>
        <w:t xml:space="preserve"> </w:t>
      </w:r>
      <w:r w:rsidR="00AF12AA"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AF12AA">
        <w:rPr>
          <w:rFonts w:ascii="Times New Roman" w:hAnsi="Times New Roman" w:cs="Times New Roman"/>
          <w:sz w:val="12"/>
          <w:szCs w:val="12"/>
        </w:rPr>
        <w:t>»</w:t>
      </w:r>
      <w:r w:rsidR="00AF12AA">
        <w:rPr>
          <w:rFonts w:ascii="Times New Roman" w:eastAsia="Calibri" w:hAnsi="Times New Roman" w:cs="Times New Roman"/>
          <w:bCs/>
          <w:sz w:val="12"/>
          <w:szCs w:val="12"/>
        </w:rPr>
        <w:t>……………………..……………...101</w:t>
      </w:r>
    </w:p>
    <w:p w:rsidR="001610F9" w:rsidRDefault="001610F9"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9A4424">
        <w:rPr>
          <w:rFonts w:ascii="Times New Roman" w:eastAsia="Calibri" w:hAnsi="Times New Roman" w:cs="Times New Roman"/>
          <w:bCs/>
          <w:sz w:val="12"/>
          <w:szCs w:val="12"/>
        </w:rPr>
        <w:t xml:space="preserve"> Решение собрание представителей </w:t>
      </w:r>
      <w:r w:rsidR="00E60263" w:rsidRPr="00E60263">
        <w:rPr>
          <w:rFonts w:ascii="Times New Roman" w:eastAsia="Calibri" w:hAnsi="Times New Roman" w:cs="Times New Roman"/>
          <w:bCs/>
          <w:sz w:val="12"/>
          <w:szCs w:val="12"/>
        </w:rPr>
        <w:t>городского поселения Суходол</w:t>
      </w:r>
      <w:r w:rsidR="009A4424" w:rsidRPr="005462C2">
        <w:rPr>
          <w:rFonts w:ascii="Times New Roman" w:eastAsia="Calibri" w:hAnsi="Times New Roman" w:cs="Times New Roman"/>
          <w:bCs/>
          <w:sz w:val="12"/>
          <w:szCs w:val="12"/>
        </w:rPr>
        <w:t xml:space="preserve"> </w:t>
      </w:r>
      <w:r w:rsidR="009A4424">
        <w:rPr>
          <w:rFonts w:ascii="Times New Roman" w:eastAsia="Calibri" w:hAnsi="Times New Roman" w:cs="Times New Roman"/>
          <w:bCs/>
          <w:sz w:val="12"/>
          <w:szCs w:val="12"/>
        </w:rPr>
        <w:t xml:space="preserve">муниципального района </w:t>
      </w:r>
      <w:r w:rsidR="00E60263">
        <w:rPr>
          <w:rFonts w:ascii="Times New Roman" w:eastAsia="Calibri" w:hAnsi="Times New Roman" w:cs="Times New Roman"/>
          <w:bCs/>
          <w:sz w:val="12"/>
          <w:szCs w:val="12"/>
        </w:rPr>
        <w:t>Сергиевский Самарской области №6</w:t>
      </w:r>
      <w:r w:rsidR="009A4424">
        <w:rPr>
          <w:rFonts w:ascii="Times New Roman" w:eastAsia="Calibri" w:hAnsi="Times New Roman" w:cs="Times New Roman"/>
          <w:bCs/>
          <w:sz w:val="12"/>
          <w:szCs w:val="12"/>
        </w:rPr>
        <w:t xml:space="preserve"> от «17» февраля 2023 года «</w:t>
      </w:r>
      <w:r w:rsidR="009A4424"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w:t>
      </w:r>
      <w:r w:rsidR="00E60263" w:rsidRPr="00E60263">
        <w:rPr>
          <w:rFonts w:ascii="Times New Roman" w:hAnsi="Times New Roman" w:cs="Times New Roman"/>
          <w:sz w:val="12"/>
          <w:szCs w:val="12"/>
        </w:rPr>
        <w:t>городского поселения Суходол</w:t>
      </w:r>
      <w:r w:rsidR="009A4424" w:rsidRPr="005462C2">
        <w:rPr>
          <w:rFonts w:ascii="Times New Roman" w:eastAsia="Calibri" w:hAnsi="Times New Roman" w:cs="Times New Roman"/>
          <w:bCs/>
          <w:sz w:val="12"/>
          <w:szCs w:val="12"/>
        </w:rPr>
        <w:t xml:space="preserve"> </w:t>
      </w:r>
      <w:proofErr w:type="spellStart"/>
      <w:r w:rsidR="009A4424" w:rsidRPr="00B27E75">
        <w:rPr>
          <w:rFonts w:ascii="Times New Roman" w:hAnsi="Times New Roman" w:cs="Times New Roman"/>
          <w:sz w:val="12"/>
          <w:szCs w:val="12"/>
        </w:rPr>
        <w:t>униципального</w:t>
      </w:r>
      <w:proofErr w:type="spellEnd"/>
      <w:r w:rsidR="009A4424" w:rsidRPr="00B27E75">
        <w:rPr>
          <w:rFonts w:ascii="Times New Roman" w:hAnsi="Times New Roman" w:cs="Times New Roman"/>
          <w:sz w:val="12"/>
          <w:szCs w:val="12"/>
        </w:rPr>
        <w:t xml:space="preserve"> района Сергиевский Самарской области</w:t>
      </w:r>
      <w:r w:rsidR="00E60263">
        <w:rPr>
          <w:rFonts w:ascii="Times New Roman" w:hAnsi="Times New Roman" w:cs="Times New Roman"/>
          <w:sz w:val="12"/>
          <w:szCs w:val="12"/>
        </w:rPr>
        <w:t>»……</w:t>
      </w:r>
      <w:r w:rsidR="009A4424">
        <w:rPr>
          <w:rFonts w:ascii="Times New Roman" w:eastAsia="Calibri" w:hAnsi="Times New Roman" w:cs="Times New Roman"/>
          <w:bCs/>
          <w:sz w:val="12"/>
          <w:szCs w:val="12"/>
        </w:rPr>
        <w:t>102</w:t>
      </w:r>
    </w:p>
    <w:p w:rsidR="001610F9" w:rsidRDefault="001610F9"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684761">
        <w:rPr>
          <w:rFonts w:ascii="Times New Roman" w:eastAsia="Calibri" w:hAnsi="Times New Roman" w:cs="Times New Roman"/>
          <w:bCs/>
          <w:sz w:val="12"/>
          <w:szCs w:val="12"/>
        </w:rPr>
        <w:t xml:space="preserve"> Постановление администрации сельского поселения </w:t>
      </w:r>
      <w:r w:rsidR="00684761" w:rsidRPr="00684761">
        <w:rPr>
          <w:rFonts w:ascii="Times New Roman" w:eastAsia="Calibri" w:hAnsi="Times New Roman" w:cs="Times New Roman"/>
          <w:bCs/>
          <w:sz w:val="12"/>
          <w:szCs w:val="12"/>
        </w:rPr>
        <w:t xml:space="preserve">Черновка </w:t>
      </w:r>
      <w:r w:rsidR="00684761">
        <w:rPr>
          <w:rFonts w:ascii="Times New Roman" w:eastAsia="Calibri" w:hAnsi="Times New Roman" w:cs="Times New Roman"/>
          <w:bCs/>
          <w:sz w:val="12"/>
          <w:szCs w:val="12"/>
        </w:rPr>
        <w:t>муниципального района Сергиевский Самарской области №9 от «10» февраля 2023 года «</w:t>
      </w:r>
      <w:r w:rsidR="00684761" w:rsidRPr="00BA1974">
        <w:rPr>
          <w:rFonts w:ascii="Times New Roman" w:hAnsi="Times New Roman" w:cs="Times New Roman"/>
          <w:sz w:val="12"/>
          <w:szCs w:val="12"/>
        </w:rPr>
        <w:t xml:space="preserve">О внесении изменений в Перечень главных администраторов доходов бюджета сельского поселения </w:t>
      </w:r>
      <w:r w:rsidR="00684761" w:rsidRPr="00684761">
        <w:rPr>
          <w:rFonts w:ascii="Times New Roman" w:hAnsi="Times New Roman" w:cs="Times New Roman"/>
          <w:sz w:val="12"/>
          <w:szCs w:val="12"/>
        </w:rPr>
        <w:t xml:space="preserve">Черновка </w:t>
      </w:r>
      <w:r w:rsidR="00684761" w:rsidRPr="00BA1974">
        <w:rPr>
          <w:rFonts w:ascii="Times New Roman" w:hAnsi="Times New Roman" w:cs="Times New Roman"/>
          <w:sz w:val="12"/>
          <w:szCs w:val="12"/>
        </w:rPr>
        <w:t>муниципального района Сергиевский Самарской области на 2023 год и плановый период 2024 и 2025 годов</w:t>
      </w:r>
      <w:r w:rsidR="00684761">
        <w:rPr>
          <w:rFonts w:ascii="Times New Roman" w:hAnsi="Times New Roman" w:cs="Times New Roman"/>
          <w:sz w:val="12"/>
          <w:szCs w:val="12"/>
        </w:rPr>
        <w:t>»</w:t>
      </w:r>
      <w:r w:rsidR="00684761">
        <w:rPr>
          <w:rFonts w:ascii="Times New Roman" w:eastAsia="Calibri" w:hAnsi="Times New Roman" w:cs="Times New Roman"/>
          <w:bCs/>
          <w:sz w:val="12"/>
          <w:szCs w:val="12"/>
        </w:rPr>
        <w:t>……………………..……………...107</w:t>
      </w:r>
    </w:p>
    <w:p w:rsidR="001610F9" w:rsidRDefault="001610F9"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684761">
        <w:rPr>
          <w:rFonts w:ascii="Times New Roman" w:eastAsia="Calibri" w:hAnsi="Times New Roman" w:cs="Times New Roman"/>
          <w:bCs/>
          <w:sz w:val="12"/>
          <w:szCs w:val="12"/>
        </w:rPr>
        <w:t xml:space="preserve"> Решение собрание представителей сельского поселения </w:t>
      </w:r>
      <w:r w:rsidR="00684761" w:rsidRPr="00684761">
        <w:rPr>
          <w:rFonts w:ascii="Times New Roman" w:eastAsia="Calibri" w:hAnsi="Times New Roman" w:cs="Times New Roman"/>
          <w:bCs/>
          <w:sz w:val="12"/>
          <w:szCs w:val="12"/>
        </w:rPr>
        <w:t xml:space="preserve">Черновка </w:t>
      </w:r>
      <w:r w:rsidR="00684761">
        <w:rPr>
          <w:rFonts w:ascii="Times New Roman" w:eastAsia="Calibri" w:hAnsi="Times New Roman" w:cs="Times New Roman"/>
          <w:bCs/>
          <w:sz w:val="12"/>
          <w:szCs w:val="12"/>
        </w:rPr>
        <w:t>муниципального района Сергиевский Самарской области №5/1 от «17» февраля 2023 года «</w:t>
      </w:r>
      <w:r w:rsidR="00684761" w:rsidRPr="00B27E75">
        <w:rPr>
          <w:rFonts w:ascii="Times New Roman" w:hAnsi="Times New Roman" w:cs="Times New Roman"/>
          <w:sz w:val="12"/>
          <w:szCs w:val="12"/>
        </w:rPr>
        <w:t xml:space="preserve">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684761" w:rsidRPr="00684761">
        <w:rPr>
          <w:rFonts w:ascii="Times New Roman" w:eastAsia="Calibri" w:hAnsi="Times New Roman" w:cs="Times New Roman"/>
          <w:bCs/>
          <w:sz w:val="12"/>
          <w:szCs w:val="12"/>
        </w:rPr>
        <w:t xml:space="preserve">Черновка </w:t>
      </w:r>
      <w:proofErr w:type="spellStart"/>
      <w:r w:rsidR="00684761" w:rsidRPr="00B27E75">
        <w:rPr>
          <w:rFonts w:ascii="Times New Roman" w:hAnsi="Times New Roman" w:cs="Times New Roman"/>
          <w:sz w:val="12"/>
          <w:szCs w:val="12"/>
        </w:rPr>
        <w:t>униципального</w:t>
      </w:r>
      <w:proofErr w:type="spellEnd"/>
      <w:r w:rsidR="00684761" w:rsidRPr="00B27E75">
        <w:rPr>
          <w:rFonts w:ascii="Times New Roman" w:hAnsi="Times New Roman" w:cs="Times New Roman"/>
          <w:sz w:val="12"/>
          <w:szCs w:val="12"/>
        </w:rPr>
        <w:t xml:space="preserve"> района Сергиевский Самарской области</w:t>
      </w:r>
      <w:r w:rsidR="00684761">
        <w:rPr>
          <w:rFonts w:ascii="Times New Roman" w:hAnsi="Times New Roman" w:cs="Times New Roman"/>
          <w:sz w:val="12"/>
          <w:szCs w:val="12"/>
        </w:rPr>
        <w:t>»……</w:t>
      </w:r>
      <w:r w:rsidR="00684761">
        <w:rPr>
          <w:rFonts w:ascii="Times New Roman" w:eastAsia="Calibri" w:hAnsi="Times New Roman" w:cs="Times New Roman"/>
          <w:bCs/>
          <w:sz w:val="12"/>
          <w:szCs w:val="12"/>
        </w:rPr>
        <w:t>108</w:t>
      </w:r>
    </w:p>
    <w:p w:rsidR="00405604" w:rsidRDefault="006D64AF"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 Постановление администрации муниципального района Сергиевский Самарской области №141 от «14» февраля 2023 года «</w:t>
      </w:r>
      <w:r w:rsidRPr="006D64AF">
        <w:rPr>
          <w:rFonts w:ascii="Times New Roman" w:hAnsi="Times New Roman" w:cs="Times New Roman"/>
          <w:sz w:val="12"/>
          <w:szCs w:val="12"/>
        </w:rPr>
        <w:t xml:space="preserve">О подготовке проекта планировки территории и проекта межевания территории объекта: «Расширение обустройства </w:t>
      </w:r>
      <w:proofErr w:type="spellStart"/>
      <w:r w:rsidRPr="006D64AF">
        <w:rPr>
          <w:rFonts w:ascii="Times New Roman" w:hAnsi="Times New Roman" w:cs="Times New Roman"/>
          <w:sz w:val="12"/>
          <w:szCs w:val="12"/>
        </w:rPr>
        <w:t>Студенцовского</w:t>
      </w:r>
      <w:proofErr w:type="spellEnd"/>
      <w:r w:rsidRPr="006D64AF">
        <w:rPr>
          <w:rFonts w:ascii="Times New Roman" w:hAnsi="Times New Roman" w:cs="Times New Roman"/>
          <w:sz w:val="12"/>
          <w:szCs w:val="12"/>
        </w:rPr>
        <w:t xml:space="preserve"> нефтяного месторождения. 2021г.» в границах сельского поселения Воротнее и  сельского поселения Калиновка муниципального района Сергиевский Самарской области</w:t>
      </w:r>
      <w:r>
        <w:rPr>
          <w:rFonts w:ascii="Times New Roman" w:hAnsi="Times New Roman" w:cs="Times New Roman"/>
          <w:sz w:val="12"/>
          <w:szCs w:val="12"/>
        </w:rPr>
        <w:t>»</w:t>
      </w:r>
      <w:r>
        <w:rPr>
          <w:rFonts w:ascii="Times New Roman" w:eastAsia="Calibri" w:hAnsi="Times New Roman" w:cs="Times New Roman"/>
          <w:bCs/>
          <w:sz w:val="12"/>
          <w:szCs w:val="12"/>
        </w:rPr>
        <w:t>……………………..……………………………………………</w:t>
      </w:r>
      <w:r w:rsidR="00426B20">
        <w:rPr>
          <w:rFonts w:ascii="Times New Roman" w:eastAsia="Calibri" w:hAnsi="Times New Roman" w:cs="Times New Roman"/>
          <w:bCs/>
          <w:sz w:val="12"/>
          <w:szCs w:val="12"/>
        </w:rPr>
        <w:t>……………………………………………………………………...113</w:t>
      </w:r>
    </w:p>
    <w:p w:rsidR="00426B20" w:rsidRDefault="00426B20"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39. Постановление главы </w:t>
      </w:r>
      <w:r w:rsidRPr="00E60263">
        <w:rPr>
          <w:rFonts w:ascii="Times New Roman" w:eastAsia="Calibri" w:hAnsi="Times New Roman" w:cs="Times New Roman"/>
          <w:bCs/>
          <w:sz w:val="12"/>
          <w:szCs w:val="12"/>
        </w:rPr>
        <w:t>городского поселения Суходол</w:t>
      </w:r>
      <w:r w:rsidRPr="005462C2">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муниципального района </w:t>
      </w:r>
      <w:r>
        <w:rPr>
          <w:rFonts w:ascii="Times New Roman" w:eastAsia="Calibri" w:hAnsi="Times New Roman" w:cs="Times New Roman"/>
          <w:bCs/>
          <w:sz w:val="12"/>
          <w:szCs w:val="12"/>
        </w:rPr>
        <w:t>Сергиевский Самарской области №2</w:t>
      </w:r>
      <w:r>
        <w:rPr>
          <w:rFonts w:ascii="Times New Roman" w:eastAsia="Calibri" w:hAnsi="Times New Roman" w:cs="Times New Roman"/>
          <w:bCs/>
          <w:sz w:val="12"/>
          <w:szCs w:val="12"/>
        </w:rPr>
        <w:t xml:space="preserve"> от «17» февраля 2023 года «</w:t>
      </w:r>
      <w:r w:rsidRPr="00426B20">
        <w:rPr>
          <w:rFonts w:ascii="Times New Roman" w:hAnsi="Times New Roman" w:cs="Times New Roman"/>
          <w:sz w:val="12"/>
          <w:szCs w:val="12"/>
        </w:rPr>
        <w:t>О назначении конференции граждан по вопросу участия в государственной программе Самарской области «Поддержка инициатив населения муниципальных образований в Самарской области» на 2017-2025гг.»</w:t>
      </w:r>
      <w:r>
        <w:rPr>
          <w:rFonts w:ascii="Times New Roman" w:hAnsi="Times New Roman" w:cs="Times New Roman"/>
          <w:sz w:val="12"/>
          <w:szCs w:val="12"/>
        </w:rPr>
        <w:t>»……</w:t>
      </w:r>
      <w:r>
        <w:rPr>
          <w:rFonts w:ascii="Times New Roman" w:hAnsi="Times New Roman" w:cs="Times New Roman"/>
          <w:sz w:val="12"/>
          <w:szCs w:val="12"/>
        </w:rPr>
        <w:t>……………………………………………………………….</w:t>
      </w:r>
      <w:r>
        <w:rPr>
          <w:rFonts w:ascii="Times New Roman" w:eastAsia="Calibri" w:hAnsi="Times New Roman" w:cs="Times New Roman"/>
          <w:bCs/>
          <w:sz w:val="12"/>
          <w:szCs w:val="12"/>
        </w:rPr>
        <w:t>114</w:t>
      </w:r>
    </w:p>
    <w:p w:rsidR="00AA59AB" w:rsidRDefault="00AA59AB" w:rsidP="00A53557">
      <w:pPr>
        <w:tabs>
          <w:tab w:val="left" w:pos="6936"/>
        </w:tabs>
        <w:spacing w:after="0" w:line="240" w:lineRule="auto"/>
        <w:ind w:firstLine="284"/>
        <w:jc w:val="both"/>
        <w:rPr>
          <w:rFonts w:ascii="Times New Roman" w:eastAsia="Calibri" w:hAnsi="Times New Roman" w:cs="Times New Roman"/>
          <w:bCs/>
          <w:sz w:val="12"/>
          <w:szCs w:val="12"/>
        </w:rPr>
      </w:pPr>
    </w:p>
    <w:p w:rsidR="00DB0969" w:rsidRDefault="00DB0969" w:rsidP="00A53557">
      <w:pPr>
        <w:tabs>
          <w:tab w:val="left" w:pos="6936"/>
        </w:tabs>
        <w:spacing w:after="0" w:line="240" w:lineRule="auto"/>
        <w:ind w:firstLine="284"/>
        <w:jc w:val="both"/>
        <w:rPr>
          <w:rFonts w:ascii="Times New Roman" w:eastAsia="Calibri" w:hAnsi="Times New Roman" w:cs="Times New Roman"/>
          <w:bCs/>
          <w:sz w:val="12"/>
          <w:szCs w:val="12"/>
        </w:rPr>
      </w:pPr>
    </w:p>
    <w:p w:rsidR="00DB0969" w:rsidRDefault="00DB0969" w:rsidP="00A53557">
      <w:pPr>
        <w:tabs>
          <w:tab w:val="left" w:pos="6936"/>
        </w:tabs>
        <w:spacing w:after="0" w:line="240" w:lineRule="auto"/>
        <w:ind w:firstLine="284"/>
        <w:jc w:val="both"/>
        <w:rPr>
          <w:rFonts w:ascii="Times New Roman" w:eastAsia="Calibri" w:hAnsi="Times New Roman" w:cs="Times New Roman"/>
          <w:bCs/>
          <w:sz w:val="12"/>
          <w:szCs w:val="12"/>
        </w:rPr>
      </w:pPr>
    </w:p>
    <w:p w:rsidR="00DB0969" w:rsidRDefault="00DB0969" w:rsidP="00A53557">
      <w:pPr>
        <w:tabs>
          <w:tab w:val="left" w:pos="6936"/>
        </w:tabs>
        <w:spacing w:after="0" w:line="240" w:lineRule="auto"/>
        <w:ind w:firstLine="284"/>
        <w:jc w:val="both"/>
        <w:rPr>
          <w:rFonts w:ascii="Times New Roman" w:eastAsia="Calibri" w:hAnsi="Times New Roman" w:cs="Times New Roman"/>
          <w:bCs/>
          <w:sz w:val="12"/>
          <w:szCs w:val="12"/>
        </w:rPr>
      </w:pPr>
    </w:p>
    <w:p w:rsidR="00DB0969" w:rsidRDefault="00DB0969" w:rsidP="00A53557">
      <w:pPr>
        <w:tabs>
          <w:tab w:val="left" w:pos="6936"/>
        </w:tabs>
        <w:spacing w:after="0" w:line="240" w:lineRule="auto"/>
        <w:ind w:firstLine="284"/>
        <w:jc w:val="both"/>
        <w:rPr>
          <w:rFonts w:ascii="Times New Roman" w:eastAsia="Calibri" w:hAnsi="Times New Roman" w:cs="Times New Roman"/>
          <w:bCs/>
          <w:sz w:val="12"/>
          <w:szCs w:val="12"/>
        </w:rPr>
      </w:pPr>
    </w:p>
    <w:p w:rsidR="00C91728" w:rsidRDefault="00C91728" w:rsidP="00995369">
      <w:pPr>
        <w:spacing w:after="0" w:line="240" w:lineRule="auto"/>
        <w:ind w:firstLine="284"/>
        <w:jc w:val="both"/>
        <w:rPr>
          <w:rFonts w:ascii="Times New Roman" w:eastAsia="Calibri" w:hAnsi="Times New Roman" w:cs="Times New Roman"/>
          <w:bCs/>
          <w:sz w:val="12"/>
          <w:szCs w:val="12"/>
        </w:rPr>
      </w:pPr>
      <w:bookmarkStart w:id="0" w:name="_Hlk10193972"/>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D0575D" w:rsidRDefault="00D0575D" w:rsidP="00995369">
      <w:pPr>
        <w:spacing w:after="0" w:line="240" w:lineRule="auto"/>
        <w:ind w:firstLine="284"/>
        <w:jc w:val="both"/>
        <w:rPr>
          <w:rFonts w:ascii="Times New Roman" w:eastAsia="Calibri" w:hAnsi="Times New Roman" w:cs="Times New Roman"/>
          <w:bCs/>
          <w:sz w:val="12"/>
          <w:szCs w:val="12"/>
        </w:rPr>
      </w:pPr>
    </w:p>
    <w:p w:rsidR="006D64AF" w:rsidRPr="00312925" w:rsidRDefault="006D64AF" w:rsidP="008A6A3E">
      <w:pPr>
        <w:spacing w:after="0" w:line="240" w:lineRule="auto"/>
        <w:jc w:val="both"/>
        <w:rPr>
          <w:rFonts w:ascii="Times New Roman" w:hAnsi="Times New Roman" w:cs="Times New Roman"/>
          <w:sz w:val="12"/>
          <w:szCs w:val="12"/>
        </w:rPr>
      </w:pPr>
      <w:bookmarkStart w:id="1" w:name="_GoBack"/>
      <w:bookmarkEnd w:id="1"/>
    </w:p>
    <w:p w:rsidR="00604B73" w:rsidRP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lastRenderedPageBreak/>
        <w:t>Администрация</w:t>
      </w:r>
    </w:p>
    <w:p w:rsidR="00604B73" w:rsidRPr="00604B73" w:rsidRDefault="00604B73" w:rsidP="00604B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04B73">
        <w:rPr>
          <w:rFonts w:ascii="Times New Roman" w:hAnsi="Times New Roman" w:cs="Times New Roman"/>
          <w:sz w:val="12"/>
          <w:szCs w:val="12"/>
        </w:rPr>
        <w:t>Сергиевский</w:t>
      </w:r>
    </w:p>
    <w:p w:rsidR="00604B73" w:rsidRP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t>Самарской области</w:t>
      </w:r>
    </w:p>
    <w:p w:rsidR="00604B73" w:rsidRPr="00604B73" w:rsidRDefault="00604B73" w:rsidP="00604B7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04B73" w:rsidRDefault="00604B73" w:rsidP="00604B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февраля 2023г.                                                                                                                                                                                                    №144</w:t>
      </w:r>
    </w:p>
    <w:p w:rsidR="00604B73" w:rsidRP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t>О внесении изменений в постановление администрации муниципального района Се</w:t>
      </w:r>
      <w:r>
        <w:rPr>
          <w:rFonts w:ascii="Times New Roman" w:hAnsi="Times New Roman" w:cs="Times New Roman"/>
          <w:sz w:val="12"/>
          <w:szCs w:val="12"/>
        </w:rPr>
        <w:t>ргиевский №</w:t>
      </w:r>
      <w:r w:rsidRPr="00604B73">
        <w:rPr>
          <w:rFonts w:ascii="Times New Roman" w:hAnsi="Times New Roman" w:cs="Times New Roman"/>
          <w:sz w:val="12"/>
          <w:szCs w:val="12"/>
        </w:rPr>
        <w:t>1461 от 18.12.2013г. «Об утверждении муниципальной программы муниципального района Сергиевский «Молодой семье – доступное жилье» до 2023 года» (с изменениями в редакции постановления администрации муниципального района Сергиевский № 278 от 30.03.2022г.)</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Самарской области №684 от 27.11.2013 </w:t>
      </w:r>
      <w:proofErr w:type="spellStart"/>
      <w:r w:rsidRPr="00604B73">
        <w:rPr>
          <w:rFonts w:ascii="Times New Roman" w:hAnsi="Times New Roman" w:cs="Times New Roman"/>
          <w:sz w:val="12"/>
          <w:szCs w:val="12"/>
        </w:rPr>
        <w:t>года«Об</w:t>
      </w:r>
      <w:proofErr w:type="spellEnd"/>
      <w:r w:rsidRPr="00604B73">
        <w:rPr>
          <w:rFonts w:ascii="Times New Roman" w:hAnsi="Times New Roman" w:cs="Times New Roman"/>
          <w:sz w:val="12"/>
          <w:szCs w:val="12"/>
        </w:rPr>
        <w:t xml:space="preserve"> утверждении государственной программы Самарской области "Развитие жилищного строительства в Самарской области" до 2025 года, постановлением Правительства Российской Федерации №1050 от 17.12.2010 года, в целях формирования рынка доступного жилья и обеспечения комфортных условий проживания граждан, администрация муниципального района Сергиевский</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ПОСТАНОВЛЯЕТ:</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1. Внести изменения в постановление администрации муниципального района Сергиевский № 1461 от 18.12.2013г. «Об утверждении муниципальной программы муниципального района Сергиевский «Молодой семье – доступное жилье» до 2023 года»(с изменениями в редакции постановления администрации муниципального района Сергиевский № 278 от 30.03.2022г.)следующего содержания:</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1.1. В наименовании и пункте 1 постановления слова «до 2023 года» заменить словами «до 2025 года».</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1.2. Приложение к постановлению изложить в редакции согласно Приложению к настоящему постановлению.</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2.Опубликовать настоящее постановление в газете «Сергиевский вестник».</w:t>
      </w:r>
    </w:p>
    <w:p w:rsidR="00604B73" w:rsidRPr="00604B73" w:rsidRDefault="00604B73" w:rsidP="00604B73">
      <w:pPr>
        <w:spacing w:after="0" w:line="240" w:lineRule="auto"/>
        <w:ind w:firstLine="284"/>
        <w:jc w:val="both"/>
        <w:rPr>
          <w:rFonts w:ascii="Times New Roman" w:hAnsi="Times New Roman" w:cs="Times New Roman"/>
          <w:sz w:val="12"/>
          <w:szCs w:val="12"/>
        </w:rPr>
      </w:pPr>
      <w:r w:rsidRPr="00604B73">
        <w:rPr>
          <w:rFonts w:ascii="Times New Roman" w:hAnsi="Times New Roman" w:cs="Times New Roman"/>
          <w:sz w:val="12"/>
          <w:szCs w:val="12"/>
        </w:rPr>
        <w:t>3. Настоящее постановление вступает в силу со дня его официального опубликования.</w:t>
      </w:r>
    </w:p>
    <w:p w:rsidR="00604B73" w:rsidRPr="00604B73" w:rsidRDefault="00604B73" w:rsidP="00604B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04B73">
        <w:rPr>
          <w:rFonts w:ascii="Times New Roman" w:hAnsi="Times New Roman" w:cs="Times New Roman"/>
          <w:sz w:val="12"/>
          <w:szCs w:val="12"/>
        </w:rPr>
        <w:t>Контроль за выполнением настоящего постановления возложить на руководителя Жилищного управления администрации муниципального рай</w:t>
      </w:r>
      <w:r>
        <w:rPr>
          <w:rFonts w:ascii="Times New Roman" w:hAnsi="Times New Roman" w:cs="Times New Roman"/>
          <w:sz w:val="12"/>
          <w:szCs w:val="12"/>
        </w:rPr>
        <w:t>она Сергиевский  Панфилову Н.В.</w:t>
      </w:r>
    </w:p>
    <w:p w:rsidR="00604B73" w:rsidRPr="00604B73"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AA59AB"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 xml:space="preserve">А.И. </w:t>
      </w:r>
      <w:proofErr w:type="spellStart"/>
      <w:r w:rsidRPr="00604B73">
        <w:rPr>
          <w:rFonts w:ascii="Times New Roman" w:hAnsi="Times New Roman" w:cs="Times New Roman"/>
          <w:sz w:val="12"/>
          <w:szCs w:val="12"/>
        </w:rPr>
        <w:t>Екамасов</w:t>
      </w:r>
      <w:proofErr w:type="spellEnd"/>
    </w:p>
    <w:p w:rsidR="00604B73" w:rsidRDefault="00604B73" w:rsidP="00604B73">
      <w:pPr>
        <w:spacing w:after="0" w:line="240" w:lineRule="auto"/>
        <w:ind w:firstLine="284"/>
        <w:jc w:val="right"/>
        <w:rPr>
          <w:rFonts w:ascii="Times New Roman" w:hAnsi="Times New Roman" w:cs="Times New Roman"/>
          <w:sz w:val="12"/>
          <w:szCs w:val="12"/>
        </w:rPr>
      </w:pPr>
    </w:p>
    <w:p w:rsidR="00604B73" w:rsidRPr="00604B73"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 xml:space="preserve">Приложение  к Постановлению  </w:t>
      </w:r>
    </w:p>
    <w:p w:rsidR="00604B73" w:rsidRPr="00604B73"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 xml:space="preserve">администрации муниципального </w:t>
      </w:r>
    </w:p>
    <w:p w:rsidR="00604B73" w:rsidRPr="00604B73"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района Сергиевский</w:t>
      </w:r>
    </w:p>
    <w:p w:rsidR="00604B73" w:rsidRPr="00604B73" w:rsidRDefault="00604B73" w:rsidP="00604B73">
      <w:pPr>
        <w:spacing w:after="0" w:line="240" w:lineRule="auto"/>
        <w:ind w:firstLine="284"/>
        <w:jc w:val="right"/>
        <w:rPr>
          <w:rFonts w:ascii="Times New Roman" w:hAnsi="Times New Roman" w:cs="Times New Roman"/>
          <w:sz w:val="12"/>
          <w:szCs w:val="12"/>
        </w:rPr>
      </w:pPr>
      <w:r w:rsidRPr="00604B73">
        <w:rPr>
          <w:rFonts w:ascii="Times New Roman" w:hAnsi="Times New Roman" w:cs="Times New Roman"/>
          <w:sz w:val="12"/>
          <w:szCs w:val="12"/>
        </w:rPr>
        <w:t xml:space="preserve"> от 15 февраля 2023 года №144</w:t>
      </w:r>
    </w:p>
    <w:p w:rsidR="00604B73" w:rsidRPr="00604B73" w:rsidRDefault="00604B73" w:rsidP="00604B73">
      <w:pPr>
        <w:spacing w:after="0" w:line="240" w:lineRule="auto"/>
        <w:ind w:firstLine="284"/>
        <w:jc w:val="right"/>
        <w:rPr>
          <w:rFonts w:ascii="Times New Roman" w:hAnsi="Times New Roman" w:cs="Times New Roman"/>
          <w:sz w:val="12"/>
          <w:szCs w:val="12"/>
        </w:rPr>
      </w:pPr>
    </w:p>
    <w:p w:rsid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t>МУНИЦИПАЛЬНАЯ ПРОГРАММА МУНИЦИПАЛЬНОГО РАЙОНА СЕРГИЕВСКИЙ</w:t>
      </w:r>
      <w:r>
        <w:rPr>
          <w:rFonts w:ascii="Times New Roman" w:hAnsi="Times New Roman" w:cs="Times New Roman"/>
          <w:sz w:val="12"/>
          <w:szCs w:val="12"/>
        </w:rPr>
        <w:t xml:space="preserve"> </w:t>
      </w:r>
      <w:r w:rsidRPr="00604B73">
        <w:rPr>
          <w:rFonts w:ascii="Times New Roman" w:hAnsi="Times New Roman" w:cs="Times New Roman"/>
          <w:sz w:val="12"/>
          <w:szCs w:val="12"/>
        </w:rPr>
        <w:t>"М</w:t>
      </w:r>
      <w:r>
        <w:rPr>
          <w:rFonts w:ascii="Times New Roman" w:hAnsi="Times New Roman" w:cs="Times New Roman"/>
          <w:sz w:val="12"/>
          <w:szCs w:val="12"/>
        </w:rPr>
        <w:t>ОЛОДОЙ СЕМЬЕ – ДОСТУПНОЕ ЖИЛЬЕ" ДО 2025 ГОДА»</w:t>
      </w:r>
    </w:p>
    <w:p w:rsidR="00604B73" w:rsidRP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t>(далее - программа)</w:t>
      </w:r>
    </w:p>
    <w:p w:rsidR="00604B73" w:rsidRPr="00604B73" w:rsidRDefault="00604B73" w:rsidP="00604B73">
      <w:pPr>
        <w:spacing w:after="0" w:line="240" w:lineRule="auto"/>
        <w:rPr>
          <w:rFonts w:ascii="Times New Roman" w:hAnsi="Times New Roman" w:cs="Times New Roman"/>
          <w:sz w:val="12"/>
          <w:szCs w:val="12"/>
        </w:rPr>
      </w:pPr>
    </w:p>
    <w:p w:rsidR="00604B73" w:rsidRDefault="00604B73" w:rsidP="00604B73">
      <w:pPr>
        <w:spacing w:after="0" w:line="240" w:lineRule="auto"/>
        <w:ind w:firstLine="284"/>
        <w:jc w:val="center"/>
        <w:rPr>
          <w:rFonts w:ascii="Times New Roman" w:hAnsi="Times New Roman" w:cs="Times New Roman"/>
          <w:sz w:val="12"/>
          <w:szCs w:val="12"/>
        </w:rPr>
      </w:pPr>
      <w:r w:rsidRPr="00604B73">
        <w:rPr>
          <w:rFonts w:ascii="Times New Roman" w:hAnsi="Times New Roman" w:cs="Times New Roman"/>
          <w:sz w:val="12"/>
          <w:szCs w:val="12"/>
        </w:rPr>
        <w:t>Паспорт Программы</w:t>
      </w:r>
    </w:p>
    <w:tbl>
      <w:tblPr>
        <w:tblStyle w:val="aff6"/>
        <w:tblW w:w="5000" w:type="pct"/>
        <w:tblLook w:val="01E0" w:firstRow="1" w:lastRow="1" w:firstColumn="1" w:lastColumn="1" w:noHBand="0" w:noVBand="0"/>
      </w:tblPr>
      <w:tblGrid>
        <w:gridCol w:w="1668"/>
        <w:gridCol w:w="6061"/>
      </w:tblGrid>
      <w:tr w:rsidR="00604B73" w:rsidRPr="00604B73" w:rsidTr="00604B73">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Наименование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муниципальная программа муниципального района Сергиевский «Молодой семье – доступное жилье» до 2025 года»</w:t>
            </w:r>
          </w:p>
        </w:tc>
      </w:tr>
      <w:tr w:rsidR="00604B73" w:rsidRPr="00604B73" w:rsidTr="00604B73">
        <w:trPr>
          <w:trHeight w:val="70"/>
        </w:trPr>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Ответственный исполнитель</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администрация муниципального района Сергиевский (орган местного самоуправления)</w:t>
            </w:r>
          </w:p>
        </w:tc>
      </w:tr>
      <w:tr w:rsidR="00604B73" w:rsidRPr="00604B73" w:rsidTr="00604B73">
        <w:trPr>
          <w:trHeight w:val="70"/>
        </w:trPr>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Цель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eastAsia="Calibri" w:hAnsi="Times New Roman" w:cs="Times New Roman"/>
                <w:sz w:val="12"/>
                <w:szCs w:val="12"/>
                <w:lang w:eastAsia="en-US"/>
              </w:rPr>
              <w:t xml:space="preserve">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 </w:t>
            </w:r>
          </w:p>
        </w:tc>
      </w:tr>
      <w:tr w:rsidR="00604B73" w:rsidRPr="00604B73" w:rsidTr="00604B73">
        <w:trPr>
          <w:trHeight w:val="70"/>
        </w:trPr>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Задачи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604B73" w:rsidRPr="00604B73" w:rsidRDefault="00604B73" w:rsidP="00604B73">
            <w:pPr>
              <w:pStyle w:val="aff1"/>
              <w:rPr>
                <w:rFonts w:ascii="Times New Roman" w:eastAsia="Calibri" w:hAnsi="Times New Roman" w:cs="Times New Roman"/>
                <w:sz w:val="12"/>
                <w:szCs w:val="12"/>
                <w:lang w:eastAsia="en-US"/>
              </w:rPr>
            </w:pPr>
            <w:r w:rsidRPr="00604B73">
              <w:rPr>
                <w:rFonts w:ascii="Times New Roman" w:eastAsia="Calibri" w:hAnsi="Times New Roman" w:cs="Times New Roman"/>
                <w:sz w:val="12"/>
                <w:szCs w:val="12"/>
                <w:lang w:eastAsia="en-US"/>
              </w:rPr>
              <w:t>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r>
      <w:tr w:rsidR="00604B73" w:rsidRPr="00604B73" w:rsidTr="00604B73">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Тактические показатели (индикаторы)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
          <w:p w:rsidR="00604B73" w:rsidRPr="00604B73" w:rsidRDefault="00604B73" w:rsidP="00604B73">
            <w:pPr>
              <w:pStyle w:val="aff1"/>
              <w:rPr>
                <w:rFonts w:ascii="Times New Roman" w:hAnsi="Times New Roman" w:cs="Times New Roman"/>
                <w:sz w:val="12"/>
                <w:szCs w:val="12"/>
              </w:rPr>
            </w:pPr>
            <w:r w:rsidRPr="00604B73">
              <w:rPr>
                <w:rFonts w:ascii="Times New Roman" w:eastAsia="Calibri" w:hAnsi="Times New Roman" w:cs="Times New Roman"/>
                <w:sz w:val="12"/>
                <w:szCs w:val="12"/>
                <w:lang w:eastAsia="en-US"/>
              </w:rPr>
              <w:t>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r>
      <w:tr w:rsidR="00604B73" w:rsidRPr="00604B73" w:rsidTr="00604B73">
        <w:trPr>
          <w:trHeight w:val="70"/>
        </w:trPr>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Этапы и сроки реализации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программа реализуется в один этап: 2014 – 2025 годы</w:t>
            </w:r>
          </w:p>
        </w:tc>
      </w:tr>
      <w:tr w:rsidR="00604B73" w:rsidRPr="00604B73" w:rsidTr="00604B73">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Объемы бюджетных ассигнований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реализация программы осуществляется за счет средств  местного бюджета, областного бюджета, в том числе с учетом планируемых к поступлению в соответствии с действующим законодательством в областной бюджет средств федерального бюджета.</w:t>
            </w:r>
          </w:p>
          <w:p w:rsidR="00604B73" w:rsidRPr="00604B73" w:rsidRDefault="00604B73" w:rsidP="00604B73">
            <w:pPr>
              <w:pStyle w:val="aff1"/>
              <w:rPr>
                <w:rFonts w:ascii="Times New Roman" w:hAnsi="Times New Roman" w:cs="Times New Roman"/>
                <w:color w:val="FF0000"/>
                <w:sz w:val="12"/>
                <w:szCs w:val="12"/>
              </w:rPr>
            </w:pPr>
            <w:r w:rsidRPr="00604B73">
              <w:rPr>
                <w:rFonts w:ascii="Times New Roman" w:hAnsi="Times New Roman" w:cs="Times New Roman"/>
                <w:sz w:val="12"/>
                <w:szCs w:val="12"/>
              </w:rPr>
              <w:t xml:space="preserve">Планируемый общий объем финансирования программы составит 285 960 655,86 рублей, в том числе: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 средства федерального бюджета – 21 600 303,71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2014г. – 1 248 483,60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2015г. – 1 889 587,13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2016г. – 1 676 178,72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2017г. – 2 071 186,04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2018г. – 1 317 888,88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2019г. – 1 390 671,78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2020г. – 5 788 506,65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2021г. – 1 285 494,54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2022г. – 1 150 390,47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lastRenderedPageBreak/>
              <w:t>2023г.-   1 394 320,52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2024г. – 1 184 185,58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2025г. – 1 203 409,80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 средства областного бюджета – 59 387 056,71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2014г. – 3 893 919,12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2015г. – 4 308 139,96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2016г. – 3 177 354,70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2017г. –  3 738 592,48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2018г. –  3 462 266,65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2019г. –  4 695 677,27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2020г. – 4 628 849,90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2021г. – 7 861 875,96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2022г. – 6 781 985,98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2023г. -  5 387 264,18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2024г. – 5 679 464,66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2025г. – 5 771 665,85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 средства местного бюджета – 34 692 283,14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2014г. – 1 667 932,56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2015г. – 1 221 146,61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2016г. – 1 352 237,48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2017г. – 1 679 944,98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2018г. – 1 639 607,47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2019г. – 2 330 673,55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2020г. – 3 349 468,55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2021г. – 3 692 155,50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2022г. – 4 459 937,75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2023г. – 4 433 207,26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2024г. – 4 432 679,97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2025г. – 4 433 291,46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 xml:space="preserve">- внебюджетные источники – 170 281 012,3 рублей:  </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2014г. – 12 471 264,72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2015г. – 13 777 908,30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2016г. – 9 418 523,63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2017г. – 13 909 486,50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2018г. – 4 634 963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2019г. – 7 206 067,95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2020г. – 13 891 603,28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2021г. – 18 678 453,30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2022г. – 13 301 070,17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2023г. – 20 825 805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2024г. – 20 978 898,96 рублей</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2025г. –21 186  967,49 рублей</w:t>
            </w:r>
          </w:p>
        </w:tc>
      </w:tr>
      <w:tr w:rsidR="00604B73" w:rsidRPr="00604B73" w:rsidTr="00604B73">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sz w:val="12"/>
                <w:szCs w:val="12"/>
              </w:rPr>
              <w:t>Ожидаемые результаты реализации программы</w:t>
            </w:r>
          </w:p>
        </w:tc>
        <w:tc>
          <w:tcPr>
            <w:tcW w:w="3921" w:type="pct"/>
          </w:tcPr>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оказание до 2025 года государственной поддержки в улучшении жилищных условий 116  молодым семьям;</w:t>
            </w:r>
          </w:p>
          <w:p w:rsidR="00604B73" w:rsidRPr="00604B73" w:rsidRDefault="00604B73" w:rsidP="00604B73">
            <w:pPr>
              <w:pStyle w:val="aff1"/>
              <w:rPr>
                <w:rFonts w:ascii="Times New Roman" w:hAnsi="Times New Roman" w:cs="Times New Roman"/>
                <w:sz w:val="12"/>
                <w:szCs w:val="12"/>
              </w:rPr>
            </w:pPr>
            <w:r w:rsidRPr="00604B73">
              <w:rPr>
                <w:rFonts w:ascii="Times New Roman" w:hAnsi="Times New Roman" w:cs="Times New Roman"/>
                <w:sz w:val="12"/>
                <w:szCs w:val="12"/>
              </w:rPr>
              <w:t>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604B73" w:rsidRPr="00604B73" w:rsidRDefault="00604B73" w:rsidP="00604B73">
            <w:pPr>
              <w:pStyle w:val="aff1"/>
              <w:rPr>
                <w:rFonts w:ascii="Times New Roman" w:hAnsi="Times New Roman" w:cs="Times New Roman"/>
                <w:sz w:val="12"/>
                <w:szCs w:val="12"/>
              </w:rPr>
            </w:pPr>
            <w:r w:rsidRPr="00604B73">
              <w:rPr>
                <w:rFonts w:ascii="Times New Roman" w:eastAsia="Calibri" w:hAnsi="Times New Roman" w:cs="Times New Roman"/>
                <w:sz w:val="12"/>
                <w:szCs w:val="12"/>
                <w:lang w:eastAsia="en-US"/>
              </w:rPr>
              <w:t>создание условий для повышения доступности жилья молодым семьям</w:t>
            </w:r>
          </w:p>
        </w:tc>
      </w:tr>
      <w:tr w:rsidR="00604B73" w:rsidRPr="00604B73" w:rsidTr="00604B73">
        <w:tc>
          <w:tcPr>
            <w:tcW w:w="1079" w:type="pct"/>
            <w:vAlign w:val="center"/>
          </w:tcPr>
          <w:p w:rsidR="00604B73" w:rsidRPr="00604B73" w:rsidRDefault="00604B73" w:rsidP="00604B73">
            <w:pPr>
              <w:pStyle w:val="aff1"/>
              <w:jc w:val="center"/>
              <w:rPr>
                <w:rFonts w:ascii="Times New Roman" w:hAnsi="Times New Roman" w:cs="Times New Roman"/>
                <w:sz w:val="12"/>
                <w:szCs w:val="12"/>
              </w:rPr>
            </w:pPr>
            <w:r w:rsidRPr="00604B73">
              <w:rPr>
                <w:rFonts w:ascii="Times New Roman" w:hAnsi="Times New Roman" w:cs="Times New Roman"/>
                <w:bCs/>
                <w:color w:val="000000"/>
                <w:spacing w:val="-9"/>
                <w:sz w:val="12"/>
                <w:szCs w:val="12"/>
              </w:rPr>
              <w:t xml:space="preserve">Система </w:t>
            </w:r>
            <w:r w:rsidRPr="00604B73">
              <w:rPr>
                <w:rFonts w:ascii="Times New Roman" w:hAnsi="Times New Roman" w:cs="Times New Roman"/>
                <w:bCs/>
                <w:color w:val="000000"/>
                <w:spacing w:val="-7"/>
                <w:sz w:val="12"/>
                <w:szCs w:val="12"/>
              </w:rPr>
              <w:t xml:space="preserve">организации </w:t>
            </w:r>
            <w:r w:rsidRPr="00604B73">
              <w:rPr>
                <w:rFonts w:ascii="Times New Roman" w:hAnsi="Times New Roman" w:cs="Times New Roman"/>
                <w:bCs/>
                <w:color w:val="000000"/>
                <w:spacing w:val="-6"/>
                <w:sz w:val="12"/>
                <w:szCs w:val="12"/>
              </w:rPr>
              <w:t xml:space="preserve">контроля ходом реализации </w:t>
            </w:r>
            <w:r w:rsidRPr="00604B73">
              <w:rPr>
                <w:rFonts w:ascii="Times New Roman" w:hAnsi="Times New Roman" w:cs="Times New Roman"/>
                <w:bCs/>
                <w:color w:val="000000"/>
                <w:spacing w:val="-8"/>
                <w:sz w:val="12"/>
                <w:szCs w:val="12"/>
              </w:rPr>
              <w:t>программы</w:t>
            </w:r>
          </w:p>
        </w:tc>
        <w:tc>
          <w:tcPr>
            <w:tcW w:w="3921" w:type="pct"/>
          </w:tcPr>
          <w:p w:rsidR="00604B73" w:rsidRPr="00604B73" w:rsidRDefault="00604B73" w:rsidP="00604B73">
            <w:pPr>
              <w:pStyle w:val="aff1"/>
              <w:rPr>
                <w:rFonts w:ascii="Times New Roman" w:hAnsi="Times New Roman" w:cs="Times New Roman"/>
                <w:spacing w:val="-2"/>
                <w:sz w:val="12"/>
                <w:szCs w:val="12"/>
              </w:rPr>
            </w:pPr>
            <w:r w:rsidRPr="00604B73">
              <w:rPr>
                <w:rFonts w:ascii="Times New Roman" w:hAnsi="Times New Roman" w:cs="Times New Roman"/>
                <w:color w:val="000000"/>
                <w:spacing w:val="1"/>
                <w:sz w:val="12"/>
                <w:szCs w:val="12"/>
              </w:rPr>
              <w:t>контроль за реализацией мероприятий программы осу</w:t>
            </w:r>
            <w:r w:rsidRPr="00604B73">
              <w:rPr>
                <w:rFonts w:ascii="Times New Roman" w:hAnsi="Times New Roman" w:cs="Times New Roman"/>
                <w:color w:val="000000"/>
                <w:sz w:val="12"/>
                <w:szCs w:val="12"/>
              </w:rPr>
              <w:t xml:space="preserve">ществляет главный исполнитель -  Администрация </w:t>
            </w:r>
            <w:r w:rsidRPr="00604B73">
              <w:rPr>
                <w:rFonts w:ascii="Times New Roman" w:hAnsi="Times New Roman" w:cs="Times New Roman"/>
                <w:spacing w:val="-2"/>
                <w:sz w:val="12"/>
                <w:szCs w:val="12"/>
              </w:rPr>
              <w:t>муниципального района Сергиевский;</w:t>
            </w:r>
          </w:p>
          <w:p w:rsidR="00604B73" w:rsidRPr="00604B73" w:rsidRDefault="00604B73" w:rsidP="00604B73">
            <w:pPr>
              <w:pStyle w:val="aff1"/>
              <w:rPr>
                <w:rFonts w:ascii="Times New Roman" w:hAnsi="Times New Roman" w:cs="Times New Roman"/>
                <w:spacing w:val="-2"/>
                <w:sz w:val="12"/>
                <w:szCs w:val="12"/>
              </w:rPr>
            </w:pPr>
            <w:r w:rsidRPr="00604B73">
              <w:rPr>
                <w:rFonts w:ascii="Times New Roman" w:hAnsi="Times New Roman" w:cs="Times New Roman"/>
                <w:spacing w:val="-2"/>
                <w:sz w:val="12"/>
                <w:szCs w:val="12"/>
              </w:rPr>
              <w:t>контроль за целевым и эффективным использованием выделенных средств осуществляется Управлением финансов  администрации муниципального района Сергиевский и отделом муниципального контроля</w:t>
            </w:r>
          </w:p>
        </w:tc>
      </w:tr>
    </w:tbl>
    <w:p w:rsidR="00604B73" w:rsidRDefault="00604B73" w:rsidP="00604B73">
      <w:pPr>
        <w:spacing w:after="0" w:line="240" w:lineRule="auto"/>
        <w:ind w:firstLine="284"/>
        <w:jc w:val="center"/>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1. Характеристика проблемы, на решени</w:t>
      </w:r>
      <w:r>
        <w:rPr>
          <w:rFonts w:ascii="Times New Roman" w:hAnsi="Times New Roman" w:cs="Times New Roman"/>
          <w:sz w:val="12"/>
          <w:szCs w:val="12"/>
        </w:rPr>
        <w:t>е которой направлена программа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Обеспечение жильем молодых семей в Самарской области, признанных в соответствии с действующим законодательством Российской Федерации нуждающимися в улучшении жилищных условий, состоящих в очереди на улучшение жилищных условий, остается одной из наиболее острых социальных проблем современной молодежи.</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2011 - 2013 годах в рамках реализации муниципальной целевой программы «Молодой семье -  доступное жилье» улучшили жилищные условия, в том числе с использованием ипотечных жилищных кредитов и займов, при оказании поддержки за счет средств федерального бюджета, бюджетов субъектов Российской Федерации и местных бюджетов 41 молодая семья.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текущих условиях, когда практически все кредитные организации установили минимальный размер первоначального взноса не менее 30 процентов стоимости жилья, основными факторами, сдерживающими использование заемных средств для приобретения или строительства жилья, являются отсутствие у значительного числа граждан средств для уплаты первоначального взноса по жилищному или ипотечному жилищному кредиту, а также высокая процентная ставка за использование кредитных средств.</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уплатить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средства.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стране. Возможность решения жилищной проблемы, в том числе с </w:t>
      </w:r>
      <w:r w:rsidRPr="00764EEC">
        <w:rPr>
          <w:rFonts w:ascii="Times New Roman" w:hAnsi="Times New Roman" w:cs="Times New Roman"/>
          <w:sz w:val="12"/>
          <w:szCs w:val="12"/>
        </w:rPr>
        <w:lastRenderedPageBreak/>
        <w:t>привлечением средств 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России позволит сформировать экономически активный слой населения.</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Несмотря на ежегодное увеличение объемов финансирования, количество молодых семей, обратившихся за социальной выплатой ежегодно увеличивается.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Данный факт приводит к необходимости определения наиболее приоритетного направления расходования бюджетных средств на оказание государственной поддержки молодых семей в улучшении жилищных условий и введения комплексного подхода к решению проблемы роста очередности необеспеченных жильем молодых семей.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Программный подход представляется естественным и единственно возможным в свете централизации процессов управления и позволяет сконцентрировать финансовые ресурсы на конкретных мероприятиях для достижения положительного эффекта.</w:t>
      </w:r>
    </w:p>
    <w:p w:rsidR="00764EEC" w:rsidRPr="00764EEC" w:rsidRDefault="00764EEC" w:rsidP="00764EEC">
      <w:pPr>
        <w:spacing w:after="0" w:line="240" w:lineRule="auto"/>
        <w:ind w:firstLine="284"/>
        <w:jc w:val="both"/>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2. Цель и задачи программы, сроки и этапы ее реализации</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Целью программы является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Для достижения поставленной цели предусматривается решение следующих задач: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Программа реализуется в один этап: 2014 – 2025 годы.</w:t>
      </w:r>
    </w:p>
    <w:p w:rsidR="00764EEC" w:rsidRPr="00764EEC" w:rsidRDefault="00764EEC" w:rsidP="00764EEC">
      <w:pPr>
        <w:spacing w:after="0" w:line="240" w:lineRule="auto"/>
        <w:ind w:firstLine="284"/>
        <w:jc w:val="both"/>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3. Тактические показател</w:t>
      </w:r>
      <w:r>
        <w:rPr>
          <w:rFonts w:ascii="Times New Roman" w:hAnsi="Times New Roman" w:cs="Times New Roman"/>
          <w:sz w:val="12"/>
          <w:szCs w:val="12"/>
        </w:rPr>
        <w:t xml:space="preserve">и (индикаторы), характеризующие </w:t>
      </w:r>
      <w:r w:rsidRPr="00764EEC">
        <w:rPr>
          <w:rFonts w:ascii="Times New Roman" w:hAnsi="Times New Roman" w:cs="Times New Roman"/>
          <w:sz w:val="12"/>
          <w:szCs w:val="12"/>
        </w:rPr>
        <w:t>ежегодный ход и итоги 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Тактические показатели (индикаторы), характеризующие ежегодный ход и итоги реализации программы, представлены в приложении № 1 к программе.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Методика расчета тактических показателей (индикаторов), характеризующих ежегодный ход и итоги приведен</w:t>
      </w:r>
      <w:r>
        <w:rPr>
          <w:rFonts w:ascii="Times New Roman" w:hAnsi="Times New Roman" w:cs="Times New Roman"/>
          <w:sz w:val="12"/>
          <w:szCs w:val="12"/>
        </w:rPr>
        <w:t>а в приложении № 2 к программе.</w:t>
      </w: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4. Перечень мероприятий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Программные мероприятия направлены на достижение поставленной цели и решение поставленных задач.</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Программные мероприятия, связанные с финансированием расходов, исходя из объемов финансирования, предусмотренных на эти цели в местном бюджете, а также объемов </w:t>
      </w:r>
      <w:proofErr w:type="spellStart"/>
      <w:r w:rsidRPr="00764EEC">
        <w:rPr>
          <w:rFonts w:ascii="Times New Roman" w:hAnsi="Times New Roman" w:cs="Times New Roman"/>
          <w:sz w:val="12"/>
          <w:szCs w:val="12"/>
        </w:rPr>
        <w:t>софинансирования</w:t>
      </w:r>
      <w:proofErr w:type="spellEnd"/>
      <w:r w:rsidRPr="00764EEC">
        <w:rPr>
          <w:rFonts w:ascii="Times New Roman" w:hAnsi="Times New Roman" w:cs="Times New Roman"/>
          <w:sz w:val="12"/>
          <w:szCs w:val="12"/>
        </w:rPr>
        <w:t xml:space="preserve"> за счет средств областного и федерального бюджетов, будут направлены на оказание государственной поддержки молодым семьям в улучшении жилищных условий.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Мероприятиями программы являются:</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1) предоставление  молодым семьям социальных выплат, исходя из объемов финансирования, предусмотренных на эти цели в местном бюджете, а также объемов </w:t>
      </w:r>
      <w:proofErr w:type="spellStart"/>
      <w:r w:rsidRPr="00764EEC">
        <w:rPr>
          <w:rFonts w:ascii="Times New Roman" w:hAnsi="Times New Roman" w:cs="Times New Roman"/>
          <w:sz w:val="12"/>
          <w:szCs w:val="12"/>
        </w:rPr>
        <w:t>софинансирования</w:t>
      </w:r>
      <w:proofErr w:type="spellEnd"/>
      <w:r w:rsidRPr="00764EEC">
        <w:rPr>
          <w:rFonts w:ascii="Times New Roman" w:hAnsi="Times New Roman" w:cs="Times New Roman"/>
          <w:sz w:val="12"/>
          <w:szCs w:val="12"/>
        </w:rPr>
        <w:t xml:space="preserve"> за счет средств областного и федерального бюджетов, на приобретение жилого помещения или создание объекта индивидуального жилищного строительства </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Перечень мероприятий программы представлен в приложении №3 к программе. </w:t>
      </w:r>
    </w:p>
    <w:p w:rsidR="00764EEC" w:rsidRPr="00764EEC" w:rsidRDefault="00764EEC" w:rsidP="00764EEC">
      <w:pPr>
        <w:spacing w:after="0" w:line="240" w:lineRule="auto"/>
        <w:ind w:firstLine="284"/>
        <w:jc w:val="both"/>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5. Обоснование ресурсного обеспечения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Реализация программы</w:t>
      </w:r>
      <w:r>
        <w:rPr>
          <w:rFonts w:ascii="Times New Roman" w:hAnsi="Times New Roman" w:cs="Times New Roman"/>
          <w:sz w:val="12"/>
          <w:szCs w:val="12"/>
        </w:rPr>
        <w:t xml:space="preserve"> осуществляется за счет средств</w:t>
      </w:r>
      <w:r w:rsidRPr="00764EEC">
        <w:rPr>
          <w:rFonts w:ascii="Times New Roman" w:hAnsi="Times New Roman" w:cs="Times New Roman"/>
          <w:sz w:val="12"/>
          <w:szCs w:val="12"/>
        </w:rPr>
        <w:t xml:space="preserve"> местного бюджета, средств областного бюджета, в том числе с учетом планируемых к поступлению в соответствии с действующим законодательством в областной бюджет средств федерального бюджета.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Общий объем финансового обеспечения мероприятий программы составляет 115 679 643,56  рублей, в том числе:</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за счет средств местного бюджета - 34 692 283,14 рублей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за счет средств областного бюджета –59 387 056,71 рублей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за счет средств федерального бюджета –21 600 303,71 рублей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Расходные обязательства Российской Федерации по финансированию мероприятий, направленных на решение обозначенных в программе проблем, возникают по основаниям, установленным Бюджетным кодексом Российской Федерации.</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Объем средств, предусматриваемых на реализацию программы, определен исходя из возможностей местного бюджета в условиях сложившейся социально-экономической ситуации в муниципальном районе Сергиевский с учетом необходимости достижения значений показателей (индикаторов), характеризующих ежегодный ход и итоги 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6. Описание ме</w:t>
      </w:r>
      <w:r>
        <w:rPr>
          <w:rFonts w:ascii="Times New Roman" w:hAnsi="Times New Roman" w:cs="Times New Roman"/>
          <w:sz w:val="12"/>
          <w:szCs w:val="12"/>
        </w:rPr>
        <w:t xml:space="preserve">р  муниципального регулирования </w:t>
      </w:r>
      <w:r w:rsidRPr="00764EEC">
        <w:rPr>
          <w:rFonts w:ascii="Times New Roman" w:hAnsi="Times New Roman" w:cs="Times New Roman"/>
          <w:sz w:val="12"/>
          <w:szCs w:val="12"/>
        </w:rPr>
        <w:t>в сфере реализации програ</w:t>
      </w:r>
      <w:r>
        <w:rPr>
          <w:rFonts w:ascii="Times New Roman" w:hAnsi="Times New Roman" w:cs="Times New Roman"/>
          <w:sz w:val="12"/>
          <w:szCs w:val="12"/>
        </w:rPr>
        <w:t xml:space="preserve">ммы, направленных на достижение </w:t>
      </w:r>
      <w:r w:rsidRPr="00764EEC">
        <w:rPr>
          <w:rFonts w:ascii="Times New Roman" w:hAnsi="Times New Roman" w:cs="Times New Roman"/>
          <w:sz w:val="12"/>
          <w:szCs w:val="12"/>
        </w:rPr>
        <w:t>цели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Необходимые меры муниципального регулирования в ходе реализации программы принимаются  администрацией муниципального района Сергиевский</w:t>
      </w:r>
      <w:r>
        <w:rPr>
          <w:rFonts w:ascii="Times New Roman" w:hAnsi="Times New Roman" w:cs="Times New Roman"/>
          <w:sz w:val="12"/>
          <w:szCs w:val="12"/>
        </w:rPr>
        <w:t xml:space="preserve"> в рамках текущей деятельности.</w:t>
      </w: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7. Механизм 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Механизм реализации программы предполагает оказание государственной поддержки молодым семьям - участникам программы в улучшении жилищных условий путем предоставления им социальных выплат.</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Социальная выплата на приобретение (строительство) жилого помещения предоставляется и используется в соответствии с правилами, приведенными в приложении № 4.</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Полномочия ответственного исполнителя программы осуществляет администрация муниципального района Сергиевский.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ходе реализации программы администрация муниципального района Сергиевский осуществляет:</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координац</w:t>
      </w:r>
      <w:r>
        <w:rPr>
          <w:rFonts w:ascii="Times New Roman" w:hAnsi="Times New Roman" w:cs="Times New Roman"/>
          <w:sz w:val="12"/>
          <w:szCs w:val="12"/>
        </w:rPr>
        <w:t>ию и мониторинг хода выполнения</w:t>
      </w:r>
      <w:r w:rsidRPr="00764EEC">
        <w:rPr>
          <w:rFonts w:ascii="Times New Roman" w:hAnsi="Times New Roman" w:cs="Times New Roman"/>
          <w:sz w:val="12"/>
          <w:szCs w:val="12"/>
        </w:rPr>
        <w:t xml:space="preserve"> программы, самостоятельно определяет формы и методы организации управления реализацией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внесение предложений о внесении изменений в программу, о досрочном прекращении 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ежегодную подготовку годового отчета о ходе реализации и оценке эффективности реализации программы (далее – годовой отчет), а также информацию об исполнении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Годовой отчет составляется  по форме в соответствии с приложением 6 к программе.</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Годовой отчет о реализации программы за последний год ее реализации должен содержать информацию за весь период реализации  программы (с разбивкой по годам реализации программы) по форме в соответствии с приложением № 6  к программе.</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Ответственный исполнитель программы ежегодно в срок до 20 марта  года, следующего за отчетным подготавливает и направляет годовой отчет в Отдел торговли и копию в Управление финансами.</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Жилищное управление администрации муниципального района Сергиевский: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формирует списки молодых семей для участия в программе;</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выдает молодым семьям в установленном порядке свидетельства на приобретение жилья исходя из объемов финансирования, предусмотренных на эти цели в местном бюджете, а также объемов </w:t>
      </w:r>
      <w:proofErr w:type="spellStart"/>
      <w:r w:rsidRPr="00764EEC">
        <w:rPr>
          <w:rFonts w:ascii="Times New Roman" w:hAnsi="Times New Roman" w:cs="Times New Roman"/>
          <w:sz w:val="12"/>
          <w:szCs w:val="12"/>
        </w:rPr>
        <w:t>софинансирования</w:t>
      </w:r>
      <w:proofErr w:type="spellEnd"/>
      <w:r w:rsidRPr="00764EEC">
        <w:rPr>
          <w:rFonts w:ascii="Times New Roman" w:hAnsi="Times New Roman" w:cs="Times New Roman"/>
          <w:sz w:val="12"/>
          <w:szCs w:val="12"/>
        </w:rPr>
        <w:t xml:space="preserve"> за счет средств областного и федерального бюджетов;</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lastRenderedPageBreak/>
        <w:t>- рассматривает обращения  и жалобы участников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обеспечивает программу информационной поддержкой;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проводит мониторинг 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Управление финансами администрации муниципального района Сергиевский: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контролирует  целевое использование выделенных средств  местного бюджета на реализацию мероприятий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Отдел бухгалтерии администрации муниципального района Сергиевский:</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осуществляет текущий финансовый контроль.</w:t>
      </w:r>
    </w:p>
    <w:p w:rsidR="00764EEC" w:rsidRPr="00764EEC" w:rsidRDefault="00764EEC" w:rsidP="00764EEC">
      <w:pPr>
        <w:spacing w:after="0" w:line="240" w:lineRule="auto"/>
        <w:jc w:val="both"/>
        <w:rPr>
          <w:rFonts w:ascii="Times New Roman" w:hAnsi="Times New Roman" w:cs="Times New Roman"/>
          <w:sz w:val="12"/>
          <w:szCs w:val="12"/>
        </w:rPr>
      </w:pPr>
    </w:p>
    <w:p w:rsidR="00764EEC" w:rsidRPr="00764EEC" w:rsidRDefault="00764EEC" w:rsidP="00764EEC">
      <w:pPr>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8. К</w:t>
      </w:r>
      <w:r>
        <w:rPr>
          <w:rFonts w:ascii="Times New Roman" w:hAnsi="Times New Roman" w:cs="Times New Roman"/>
          <w:sz w:val="12"/>
          <w:szCs w:val="12"/>
        </w:rPr>
        <w:t xml:space="preserve">омплексная оценка эффективности </w:t>
      </w:r>
      <w:r w:rsidRPr="00764EEC">
        <w:rPr>
          <w:rFonts w:ascii="Times New Roman" w:hAnsi="Times New Roman" w:cs="Times New Roman"/>
          <w:sz w:val="12"/>
          <w:szCs w:val="12"/>
        </w:rPr>
        <w:t>реализации программы</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Реализация мероприятий программы позволит осуществить поддержку в улучшении жилищных усло</w:t>
      </w:r>
      <w:r>
        <w:rPr>
          <w:rFonts w:ascii="Times New Roman" w:hAnsi="Times New Roman" w:cs="Times New Roman"/>
          <w:sz w:val="12"/>
          <w:szCs w:val="12"/>
        </w:rPr>
        <w:t xml:space="preserve">вий 116 молодых семей, а также </w:t>
      </w:r>
      <w:r w:rsidRPr="00764EEC">
        <w:rPr>
          <w:rFonts w:ascii="Times New Roman" w:hAnsi="Times New Roman" w:cs="Times New Roman"/>
          <w:sz w:val="12"/>
          <w:szCs w:val="12"/>
        </w:rPr>
        <w:t>создать условия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создать условия для повышения доступности жилья молодым семьям.</w:t>
      </w:r>
    </w:p>
    <w:p w:rsidR="00764EEC" w:rsidRPr="00764EEC" w:rsidRDefault="00764EEC" w:rsidP="00764EEC">
      <w:pPr>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Методика комплексной оценки эффективности реализации программы за отчетный год и за период с начала реализации определен</w:t>
      </w:r>
      <w:r>
        <w:rPr>
          <w:rFonts w:ascii="Times New Roman" w:hAnsi="Times New Roman" w:cs="Times New Roman"/>
          <w:sz w:val="12"/>
          <w:szCs w:val="12"/>
        </w:rPr>
        <w:t>а в приложении № 5 к программе.</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Приложение № 1</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к  муниципальной программе </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муниципального района Сергиевский</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«Молодой семье – доступное жилье» до 2025 года»</w:t>
      </w:r>
    </w:p>
    <w:p w:rsidR="00764EEC" w:rsidRDefault="00764EEC" w:rsidP="00764EE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ПЕРЕЧЕНЬ </w:t>
      </w:r>
      <w:r w:rsidRPr="00764EEC">
        <w:rPr>
          <w:rFonts w:ascii="Times New Roman" w:hAnsi="Times New Roman" w:cs="Times New Roman"/>
          <w:sz w:val="12"/>
          <w:szCs w:val="12"/>
        </w:rPr>
        <w:t>ТАКТИЧЕСКИХ ПОКАЗАТЕЛЕЙ</w:t>
      </w:r>
      <w:r>
        <w:rPr>
          <w:rFonts w:ascii="Times New Roman" w:hAnsi="Times New Roman" w:cs="Times New Roman"/>
          <w:sz w:val="12"/>
          <w:szCs w:val="12"/>
        </w:rPr>
        <w:t xml:space="preserve"> (ИНДИКАТОРОВ), ХАРАКТЕРИЗУЮЩИХ </w:t>
      </w:r>
      <w:r w:rsidRPr="00764EEC">
        <w:rPr>
          <w:rFonts w:ascii="Times New Roman" w:hAnsi="Times New Roman" w:cs="Times New Roman"/>
          <w:sz w:val="12"/>
          <w:szCs w:val="12"/>
        </w:rPr>
        <w:t>ЕЖЕГОДНЫЙ ХОД И ИТОГИ РЕАЛ</w:t>
      </w:r>
      <w:r>
        <w:rPr>
          <w:rFonts w:ascii="Times New Roman" w:hAnsi="Times New Roman" w:cs="Times New Roman"/>
          <w:sz w:val="12"/>
          <w:szCs w:val="12"/>
        </w:rPr>
        <w:t>ИЗАЦИИ  МУНИЦИПАЛЬНОЙ ПРОГРАММЫ</w:t>
      </w:r>
      <w:r w:rsidRPr="00764EEC">
        <w:rPr>
          <w:rFonts w:ascii="Times New Roman" w:hAnsi="Times New Roman" w:cs="Times New Roman"/>
          <w:sz w:val="12"/>
          <w:szCs w:val="12"/>
        </w:rPr>
        <w:t xml:space="preserve"> МУНИЦИПАЛЬН</w:t>
      </w:r>
      <w:r>
        <w:rPr>
          <w:rFonts w:ascii="Times New Roman" w:hAnsi="Times New Roman" w:cs="Times New Roman"/>
          <w:sz w:val="12"/>
          <w:szCs w:val="12"/>
        </w:rPr>
        <w:t xml:space="preserve">ОГО РАЙОНА СЕРГИЕВСКИЙ "МОЛОДОЙ </w:t>
      </w:r>
      <w:r w:rsidRPr="00764EEC">
        <w:rPr>
          <w:rFonts w:ascii="Times New Roman" w:hAnsi="Times New Roman" w:cs="Times New Roman"/>
          <w:sz w:val="12"/>
          <w:szCs w:val="12"/>
        </w:rPr>
        <w:t>СЕМЬЕ - ДОСТУПНОЕ ЖИЛЬЕ" ДО 2025 ГОДА</w:t>
      </w:r>
    </w:p>
    <w:tbl>
      <w:tblPr>
        <w:tblStyle w:val="aff6"/>
        <w:tblW w:w="0" w:type="auto"/>
        <w:tblLook w:val="04A0" w:firstRow="1" w:lastRow="0" w:firstColumn="1" w:lastColumn="0" w:noHBand="0" w:noVBand="1"/>
      </w:tblPr>
      <w:tblGrid>
        <w:gridCol w:w="377"/>
        <w:gridCol w:w="1131"/>
        <w:gridCol w:w="752"/>
        <w:gridCol w:w="455"/>
        <w:gridCol w:w="455"/>
        <w:gridCol w:w="455"/>
        <w:gridCol w:w="456"/>
        <w:gridCol w:w="456"/>
        <w:gridCol w:w="456"/>
        <w:gridCol w:w="456"/>
        <w:gridCol w:w="456"/>
        <w:gridCol w:w="456"/>
        <w:gridCol w:w="456"/>
        <w:gridCol w:w="456"/>
        <w:gridCol w:w="456"/>
      </w:tblGrid>
      <w:tr w:rsidR="00764EEC" w:rsidTr="00764EEC">
        <w:tc>
          <w:tcPr>
            <w:tcW w:w="0" w:type="auto"/>
            <w:vMerge w:val="restart"/>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N п/п</w:t>
            </w:r>
          </w:p>
        </w:tc>
        <w:tc>
          <w:tcPr>
            <w:tcW w:w="0" w:type="auto"/>
            <w:vMerge w:val="restart"/>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Наименование цели, задачи, тактического показателя (индикатора)</w:t>
            </w:r>
          </w:p>
        </w:tc>
        <w:tc>
          <w:tcPr>
            <w:tcW w:w="0" w:type="auto"/>
            <w:vMerge w:val="restart"/>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Единица измерения</w:t>
            </w:r>
          </w:p>
        </w:tc>
        <w:tc>
          <w:tcPr>
            <w:tcW w:w="0" w:type="auto"/>
            <w:gridSpan w:val="12"/>
            <w:vAlign w:val="center"/>
          </w:tcPr>
          <w:p w:rsidR="00764EEC" w:rsidRDefault="00764EEC" w:rsidP="00764EEC">
            <w:pPr>
              <w:jc w:val="center"/>
              <w:rPr>
                <w:rFonts w:ascii="Times New Roman" w:hAnsi="Times New Roman" w:cs="Times New Roman"/>
                <w:sz w:val="12"/>
                <w:szCs w:val="12"/>
              </w:rPr>
            </w:pPr>
            <w:r w:rsidRPr="00764EEC">
              <w:rPr>
                <w:rFonts w:ascii="Times New Roman" w:hAnsi="Times New Roman" w:cs="Times New Roman"/>
                <w:sz w:val="12"/>
                <w:szCs w:val="12"/>
              </w:rPr>
              <w:t>Значение тактического показателя (индикатора) по годам</w:t>
            </w:r>
          </w:p>
        </w:tc>
      </w:tr>
      <w:tr w:rsidR="00764EEC" w:rsidTr="00764EE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gridSpan w:val="12"/>
            <w:vAlign w:val="center"/>
          </w:tcPr>
          <w:p w:rsidR="00764EEC" w:rsidRDefault="00764EEC" w:rsidP="00764EEC">
            <w:pPr>
              <w:jc w:val="center"/>
              <w:rPr>
                <w:rFonts w:ascii="Times New Roman" w:hAnsi="Times New Roman" w:cs="Times New Roman"/>
                <w:sz w:val="12"/>
                <w:szCs w:val="12"/>
              </w:rPr>
            </w:pPr>
            <w:r w:rsidRPr="00764EEC">
              <w:rPr>
                <w:rFonts w:ascii="Times New Roman" w:hAnsi="Times New Roman" w:cs="Times New Roman"/>
                <w:sz w:val="12"/>
                <w:szCs w:val="12"/>
              </w:rPr>
              <w:t>Плановый период (прогноз)</w:t>
            </w:r>
          </w:p>
        </w:tc>
      </w:tr>
      <w:tr w:rsidR="00764EEC" w:rsidTr="00764EE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Merge/>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2015</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2019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2021</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2025</w:t>
            </w:r>
          </w:p>
        </w:tc>
      </w:tr>
      <w:tr w:rsidR="00764EEC" w:rsidTr="00764EEC">
        <w:tc>
          <w:tcPr>
            <w:tcW w:w="0" w:type="auto"/>
            <w:gridSpan w:val="15"/>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 xml:space="preserve">Цель: </w:t>
            </w:r>
            <w:r w:rsidRPr="00764EEC">
              <w:rPr>
                <w:rFonts w:ascii="Times New Roman" w:eastAsia="Calibri" w:hAnsi="Times New Roman" w:cs="Times New Roman"/>
                <w:sz w:val="12"/>
                <w:szCs w:val="12"/>
                <w:lang w:eastAsia="en-US"/>
              </w:rPr>
              <w:t>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w:t>
            </w:r>
          </w:p>
        </w:tc>
      </w:tr>
      <w:tr w:rsidR="00764EEC" w:rsidTr="00764EEC">
        <w:tc>
          <w:tcPr>
            <w:tcW w:w="0" w:type="auto"/>
            <w:gridSpan w:val="15"/>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Задача 1. 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tc>
      </w:tr>
      <w:tr w:rsidR="00764EEC" w:rsidTr="00764EEC">
        <w:tc>
          <w:tcPr>
            <w:tcW w:w="0" w:type="auto"/>
            <w:gridSpan w:val="15"/>
            <w:vAlign w:val="center"/>
          </w:tcPr>
          <w:p w:rsidR="00764EEC" w:rsidRPr="00764EEC" w:rsidRDefault="00764EEC" w:rsidP="00764EEC">
            <w:pPr>
              <w:pStyle w:val="aff1"/>
              <w:jc w:val="center"/>
              <w:rPr>
                <w:rFonts w:ascii="Times New Roman" w:eastAsia="Calibri" w:hAnsi="Times New Roman" w:cs="Times New Roman"/>
                <w:sz w:val="12"/>
                <w:szCs w:val="12"/>
                <w:lang w:eastAsia="en-US"/>
              </w:rPr>
            </w:pPr>
            <w:r w:rsidRPr="00764EEC">
              <w:rPr>
                <w:rFonts w:ascii="Times New Roman" w:hAnsi="Times New Roman" w:cs="Times New Roman"/>
                <w:sz w:val="12"/>
                <w:szCs w:val="12"/>
              </w:rPr>
              <w:t xml:space="preserve">Задача 2. </w:t>
            </w:r>
            <w:r w:rsidRPr="00764EEC">
              <w:rPr>
                <w:rFonts w:ascii="Times New Roman" w:eastAsia="Calibri" w:hAnsi="Times New Roman" w:cs="Times New Roman"/>
                <w:sz w:val="12"/>
                <w:szCs w:val="12"/>
                <w:lang w:eastAsia="en-US"/>
              </w:rPr>
              <w:t>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семей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В том числе в соответствии с действующими объемами бюджетных ассигнований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семей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 xml:space="preserve">В том числе в соответствии с действующими объемами </w:t>
            </w:r>
            <w:r w:rsidRPr="00764EEC">
              <w:rPr>
                <w:rFonts w:ascii="Times New Roman" w:hAnsi="Times New Roman" w:cs="Times New Roman"/>
                <w:sz w:val="12"/>
                <w:szCs w:val="12"/>
              </w:rPr>
              <w:lastRenderedPageBreak/>
              <w:t>бюджетных ассигнований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lastRenderedPageBreak/>
              <w:t>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за счет средств областного бюджета, в том числе поступивших в областной бюджет средств федерального бюджета, выделенных в году, предшествующем отчетному</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семей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r w:rsidR="00764EEC" w:rsidTr="00764EE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В том числе в соответствии с действующими объемами бюджетных ассигнований</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9</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8</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7</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6</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10</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14</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13</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c>
          <w:tcPr>
            <w:tcW w:w="0" w:type="auto"/>
            <w:vAlign w:val="center"/>
          </w:tcPr>
          <w:p w:rsidR="00764EEC" w:rsidRPr="00764EEC" w:rsidRDefault="00764EEC" w:rsidP="00764EEC">
            <w:pPr>
              <w:pStyle w:val="aff1"/>
              <w:jc w:val="center"/>
              <w:rPr>
                <w:rFonts w:ascii="Times New Roman" w:hAnsi="Times New Roman" w:cs="Times New Roman"/>
                <w:sz w:val="12"/>
                <w:szCs w:val="12"/>
              </w:rPr>
            </w:pPr>
            <w:r w:rsidRPr="00764EEC">
              <w:rPr>
                <w:rFonts w:ascii="Times New Roman" w:hAnsi="Times New Roman" w:cs="Times New Roman"/>
                <w:sz w:val="12"/>
                <w:szCs w:val="12"/>
              </w:rPr>
              <w:t>12</w:t>
            </w:r>
          </w:p>
        </w:tc>
      </w:tr>
    </w:tbl>
    <w:p w:rsidR="00764EEC" w:rsidRDefault="00764EEC" w:rsidP="00764EEC">
      <w:pPr>
        <w:spacing w:after="0" w:line="240" w:lineRule="auto"/>
        <w:ind w:firstLine="284"/>
        <w:jc w:val="center"/>
        <w:rPr>
          <w:rFonts w:ascii="Times New Roman" w:hAnsi="Times New Roman" w:cs="Times New Roman"/>
          <w:sz w:val="12"/>
          <w:szCs w:val="12"/>
        </w:rPr>
      </w:pP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Приложение № 2</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к  муниципальной программе </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муниципального района Сергиевский</w:t>
      </w:r>
    </w:p>
    <w:p w:rsidR="00764EEC" w:rsidRPr="00764EEC" w:rsidRDefault="00764EEC" w:rsidP="00764EEC">
      <w:pPr>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 «Молодой семье – </w:t>
      </w:r>
      <w:r>
        <w:rPr>
          <w:rFonts w:ascii="Times New Roman" w:hAnsi="Times New Roman" w:cs="Times New Roman"/>
          <w:sz w:val="12"/>
          <w:szCs w:val="12"/>
        </w:rPr>
        <w:t>доступное жилье» до  2025 года»</w:t>
      </w:r>
    </w:p>
    <w:p w:rsidR="00764EEC" w:rsidRDefault="00764EEC" w:rsidP="00764EE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МЕТОДИКА </w:t>
      </w:r>
      <w:r w:rsidRPr="00764EEC">
        <w:rPr>
          <w:rFonts w:ascii="Times New Roman" w:hAnsi="Times New Roman" w:cs="Times New Roman"/>
          <w:sz w:val="12"/>
          <w:szCs w:val="12"/>
        </w:rPr>
        <w:t>РАСЧЕТА ТАКТИЧЕ</w:t>
      </w:r>
      <w:r>
        <w:rPr>
          <w:rFonts w:ascii="Times New Roman" w:hAnsi="Times New Roman" w:cs="Times New Roman"/>
          <w:sz w:val="12"/>
          <w:szCs w:val="12"/>
        </w:rPr>
        <w:t xml:space="preserve">СКИХ ПОКАЗАТЕЛЕЙ (ИНДИКАТОРОВ), </w:t>
      </w:r>
      <w:r w:rsidRPr="00764EEC">
        <w:rPr>
          <w:rFonts w:ascii="Times New Roman" w:hAnsi="Times New Roman" w:cs="Times New Roman"/>
          <w:sz w:val="12"/>
          <w:szCs w:val="12"/>
        </w:rPr>
        <w:t>ХАРАКТЕ</w:t>
      </w:r>
      <w:r>
        <w:rPr>
          <w:rFonts w:ascii="Times New Roman" w:hAnsi="Times New Roman" w:cs="Times New Roman"/>
          <w:sz w:val="12"/>
          <w:szCs w:val="12"/>
        </w:rPr>
        <w:t xml:space="preserve">РИЗУЮЩИХ ЕЖЕГОДНЫЙ ХОД И ИТОГИ  МУНИЦИПАЛЬНОЙ ПРОГРАММЫ </w:t>
      </w:r>
      <w:r w:rsidRPr="00764EEC">
        <w:rPr>
          <w:rFonts w:ascii="Times New Roman" w:hAnsi="Times New Roman" w:cs="Times New Roman"/>
          <w:sz w:val="12"/>
          <w:szCs w:val="12"/>
        </w:rPr>
        <w:t xml:space="preserve"> МУНИЦИПАЛЬН</w:t>
      </w:r>
      <w:r>
        <w:rPr>
          <w:rFonts w:ascii="Times New Roman" w:hAnsi="Times New Roman" w:cs="Times New Roman"/>
          <w:sz w:val="12"/>
          <w:szCs w:val="12"/>
        </w:rPr>
        <w:t xml:space="preserve">ОГО РАЙОНА СЕРГИЕВСКИЙ "МОЛОДОЙ </w:t>
      </w:r>
      <w:r w:rsidRPr="00764EEC">
        <w:rPr>
          <w:rFonts w:ascii="Times New Roman" w:hAnsi="Times New Roman" w:cs="Times New Roman"/>
          <w:sz w:val="12"/>
          <w:szCs w:val="12"/>
        </w:rPr>
        <w:t>СЕМЬЕ -</w:t>
      </w:r>
      <w:r>
        <w:rPr>
          <w:rFonts w:ascii="Times New Roman" w:hAnsi="Times New Roman" w:cs="Times New Roman"/>
          <w:sz w:val="12"/>
          <w:szCs w:val="12"/>
        </w:rPr>
        <w:t xml:space="preserve"> ДОСТУПНОЕ ЖИЛЬЕ" ДО 2025 ГОДА  </w:t>
      </w:r>
    </w:p>
    <w:tbl>
      <w:tblPr>
        <w:tblStyle w:val="aff6"/>
        <w:tblW w:w="0" w:type="auto"/>
        <w:tblLook w:val="04A0" w:firstRow="1" w:lastRow="0" w:firstColumn="1" w:lastColumn="0" w:noHBand="0" w:noVBand="1"/>
      </w:tblPr>
      <w:tblGrid>
        <w:gridCol w:w="386"/>
        <w:gridCol w:w="2382"/>
        <w:gridCol w:w="2651"/>
        <w:gridCol w:w="1456"/>
        <w:gridCol w:w="854"/>
      </w:tblGrid>
      <w:tr w:rsidR="00764EEC" w:rsidTr="00764EE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N п/п</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Наименование тактического показателя (индикатора)</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Методика расчета тактического показателя (индикатора)</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Источник информации для расчета значения тактического показателя (индикатора)</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Примечания</w:t>
            </w:r>
          </w:p>
        </w:tc>
      </w:tr>
      <w:tr w:rsidR="00764EEC" w:rsidTr="00764EE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1.</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Показатель рассчитывается по формуле</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К = </w:t>
            </w:r>
            <w:proofErr w:type="spellStart"/>
            <w:r w:rsidRPr="00764EEC">
              <w:rPr>
                <w:rFonts w:ascii="Times New Roman" w:hAnsi="Times New Roman" w:cs="Times New Roman"/>
                <w:sz w:val="12"/>
                <w:szCs w:val="12"/>
              </w:rPr>
              <w:t>Кпп</w:t>
            </w:r>
            <w:proofErr w:type="spellEnd"/>
            <w:r w:rsidRPr="00764EEC">
              <w:rPr>
                <w:rFonts w:ascii="Times New Roman" w:hAnsi="Times New Roman" w:cs="Times New Roman"/>
                <w:sz w:val="12"/>
                <w:szCs w:val="12"/>
              </w:rPr>
              <w:t>,</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где </w:t>
            </w:r>
            <w:proofErr w:type="spellStart"/>
            <w:r w:rsidRPr="00764EEC">
              <w:rPr>
                <w:rFonts w:ascii="Times New Roman" w:hAnsi="Times New Roman" w:cs="Times New Roman"/>
                <w:sz w:val="12"/>
                <w:szCs w:val="12"/>
              </w:rPr>
              <w:t>Кпп</w:t>
            </w:r>
            <w:proofErr w:type="spellEnd"/>
            <w:r w:rsidRPr="00764EEC">
              <w:rPr>
                <w:rFonts w:ascii="Times New Roman" w:hAnsi="Times New Roman" w:cs="Times New Roman"/>
                <w:sz w:val="12"/>
                <w:szCs w:val="12"/>
              </w:rPr>
              <w:t xml:space="preserve"> - количество молодых семей, приобретших жилье или построивших объект индивидуального жилищного строительства в течение отчетного года и года, предшествующего отчетному,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p>
        </w:tc>
      </w:tr>
      <w:tr w:rsidR="00764EEC" w:rsidTr="00764EE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2.</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Показатель рассчитывается по формуле</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К = </w:t>
            </w:r>
            <w:proofErr w:type="spellStart"/>
            <w:r w:rsidRPr="00764EEC">
              <w:rPr>
                <w:rFonts w:ascii="Times New Roman" w:hAnsi="Times New Roman" w:cs="Times New Roman"/>
                <w:sz w:val="12"/>
                <w:szCs w:val="12"/>
              </w:rPr>
              <w:t>Кпс</w:t>
            </w:r>
            <w:proofErr w:type="spellEnd"/>
            <w:r w:rsidRPr="00764EEC">
              <w:rPr>
                <w:rFonts w:ascii="Times New Roman" w:hAnsi="Times New Roman" w:cs="Times New Roman"/>
                <w:sz w:val="12"/>
                <w:szCs w:val="12"/>
              </w:rPr>
              <w:t>,</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где </w:t>
            </w:r>
            <w:proofErr w:type="spellStart"/>
            <w:r w:rsidRPr="00764EEC">
              <w:rPr>
                <w:rFonts w:ascii="Times New Roman" w:hAnsi="Times New Roman" w:cs="Times New Roman"/>
                <w:sz w:val="12"/>
                <w:szCs w:val="12"/>
              </w:rPr>
              <w:t>Кпс</w:t>
            </w:r>
            <w:proofErr w:type="spellEnd"/>
            <w:r w:rsidRPr="00764EEC">
              <w:rPr>
                <w:rFonts w:ascii="Times New Roman" w:hAnsi="Times New Roman" w:cs="Times New Roman"/>
                <w:sz w:val="12"/>
                <w:szCs w:val="12"/>
              </w:rPr>
              <w:t xml:space="preserve"> - 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 в течение отчетного года за счет средств местного бюджета, областного бюджета, в том числе поступивших в областной бюджет средств федерального бюджета, выделенных в отчетном году</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Список участников программы - претендентов на получение социальной выплаты в текущем году, утвержденный Губернатором Самарской области</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p>
        </w:tc>
      </w:tr>
      <w:tr w:rsidR="00764EEC" w:rsidTr="00764EE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3.</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Количество молодых семей, получивших социальную выплату на приобретение жилого помещения или создание объекта индивидуального жилищного </w:t>
            </w:r>
            <w:r w:rsidRPr="00764EEC">
              <w:rPr>
                <w:rFonts w:ascii="Times New Roman" w:hAnsi="Times New Roman" w:cs="Times New Roman"/>
                <w:sz w:val="12"/>
                <w:szCs w:val="12"/>
              </w:rPr>
              <w:lastRenderedPageBreak/>
              <w:t>строительства за счет средств местного бюджета, средств областного бюджета, в том числе поступивших в областной бюджет средств федерального бюджета, выделенных в году, предшествующем отчетному</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Показатель рассчитывается по формуле</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К = </w:t>
            </w:r>
            <w:proofErr w:type="spellStart"/>
            <w:r w:rsidRPr="00764EEC">
              <w:rPr>
                <w:rFonts w:ascii="Times New Roman" w:hAnsi="Times New Roman" w:cs="Times New Roman"/>
                <w:sz w:val="12"/>
                <w:szCs w:val="12"/>
              </w:rPr>
              <w:t>Кпс</w:t>
            </w:r>
            <w:proofErr w:type="spellEnd"/>
            <w:r w:rsidRPr="00764EEC">
              <w:rPr>
                <w:rFonts w:ascii="Times New Roman" w:hAnsi="Times New Roman" w:cs="Times New Roman"/>
                <w:sz w:val="12"/>
                <w:szCs w:val="12"/>
              </w:rPr>
              <w:t>,</w:t>
            </w:r>
          </w:p>
          <w:p w:rsidR="00764EEC" w:rsidRPr="00764EEC" w:rsidRDefault="00764EEC" w:rsidP="00764EEC">
            <w:pPr>
              <w:autoSpaceDE w:val="0"/>
              <w:autoSpaceDN w:val="0"/>
              <w:jc w:val="center"/>
              <w:rPr>
                <w:rFonts w:ascii="Times New Roman" w:hAnsi="Times New Roman" w:cs="Times New Roman"/>
                <w:sz w:val="12"/>
                <w:szCs w:val="12"/>
              </w:rPr>
            </w:pPr>
            <w:r w:rsidRPr="00764EEC">
              <w:rPr>
                <w:rFonts w:ascii="Times New Roman" w:hAnsi="Times New Roman" w:cs="Times New Roman"/>
                <w:sz w:val="12"/>
                <w:szCs w:val="12"/>
              </w:rPr>
              <w:t xml:space="preserve">где </w:t>
            </w:r>
            <w:proofErr w:type="spellStart"/>
            <w:r w:rsidRPr="00764EEC">
              <w:rPr>
                <w:rFonts w:ascii="Times New Roman" w:hAnsi="Times New Roman" w:cs="Times New Roman"/>
                <w:sz w:val="12"/>
                <w:szCs w:val="12"/>
              </w:rPr>
              <w:t>Кпс</w:t>
            </w:r>
            <w:proofErr w:type="spellEnd"/>
            <w:r w:rsidRPr="00764EEC">
              <w:rPr>
                <w:rFonts w:ascii="Times New Roman" w:hAnsi="Times New Roman" w:cs="Times New Roman"/>
                <w:sz w:val="12"/>
                <w:szCs w:val="12"/>
              </w:rPr>
              <w:t xml:space="preserve"> - 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в течение отчетного года и года, предшествующего отчетному,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p>
        </w:tc>
        <w:tc>
          <w:tcPr>
            <w:tcW w:w="0" w:type="auto"/>
            <w:vAlign w:val="center"/>
          </w:tcPr>
          <w:p w:rsidR="00764EEC" w:rsidRPr="00764EEC" w:rsidRDefault="00764EEC" w:rsidP="00764EEC">
            <w:pPr>
              <w:autoSpaceDE w:val="0"/>
              <w:autoSpaceDN w:val="0"/>
              <w:jc w:val="center"/>
              <w:rPr>
                <w:rFonts w:ascii="Times New Roman" w:hAnsi="Times New Roman" w:cs="Times New Roman"/>
                <w:sz w:val="12"/>
                <w:szCs w:val="12"/>
              </w:rPr>
            </w:pPr>
          </w:p>
        </w:tc>
      </w:tr>
    </w:tbl>
    <w:p w:rsidR="00764EEC" w:rsidRDefault="00764EEC" w:rsidP="00764EEC">
      <w:pPr>
        <w:spacing w:after="0" w:line="240" w:lineRule="auto"/>
        <w:ind w:firstLine="284"/>
        <w:jc w:val="center"/>
        <w:rPr>
          <w:rFonts w:ascii="Times New Roman" w:hAnsi="Times New Roman" w:cs="Times New Roman"/>
          <w:sz w:val="12"/>
          <w:szCs w:val="12"/>
        </w:rPr>
      </w:pPr>
    </w:p>
    <w:p w:rsidR="00764EEC" w:rsidRPr="00764EEC" w:rsidRDefault="00764EEC" w:rsidP="00764EEC">
      <w:pPr>
        <w:autoSpaceDE w:val="0"/>
        <w:autoSpaceDN w:val="0"/>
        <w:adjustRightInd w:val="0"/>
        <w:spacing w:after="0" w:line="240" w:lineRule="auto"/>
        <w:ind w:firstLine="284"/>
        <w:jc w:val="right"/>
        <w:outlineLvl w:val="1"/>
        <w:rPr>
          <w:rFonts w:ascii="Times New Roman" w:hAnsi="Times New Roman" w:cs="Times New Roman"/>
          <w:sz w:val="12"/>
          <w:szCs w:val="12"/>
        </w:rPr>
      </w:pPr>
      <w:r w:rsidRPr="00764EEC">
        <w:rPr>
          <w:rFonts w:ascii="Times New Roman" w:hAnsi="Times New Roman" w:cs="Times New Roman"/>
          <w:sz w:val="12"/>
          <w:szCs w:val="12"/>
        </w:rPr>
        <w:t>Приложение № 4</w:t>
      </w:r>
    </w:p>
    <w:p w:rsidR="00764EEC" w:rsidRPr="00764EEC" w:rsidRDefault="00764EEC" w:rsidP="00764EE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к  муниципальной программе </w:t>
      </w:r>
    </w:p>
    <w:p w:rsidR="00764EEC" w:rsidRPr="00764EEC" w:rsidRDefault="00764EEC" w:rsidP="00764EE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муниципального района Сергиевский</w:t>
      </w:r>
    </w:p>
    <w:p w:rsidR="00764EEC" w:rsidRPr="00764EEC" w:rsidRDefault="00764EEC" w:rsidP="00764EE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«Молодой семье - доступное жильё» до 2025 года»</w:t>
      </w:r>
    </w:p>
    <w:p w:rsidR="00764EEC" w:rsidRPr="00764EEC" w:rsidRDefault="00764EEC" w:rsidP="00764EEC">
      <w:pPr>
        <w:autoSpaceDE w:val="0"/>
        <w:autoSpaceDN w:val="0"/>
        <w:adjustRightInd w:val="0"/>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ПРАВИЛА</w:t>
      </w:r>
      <w:r>
        <w:rPr>
          <w:rFonts w:ascii="Times New Roman" w:hAnsi="Times New Roman" w:cs="Times New Roman"/>
          <w:sz w:val="12"/>
          <w:szCs w:val="12"/>
        </w:rPr>
        <w:t xml:space="preserve"> </w:t>
      </w:r>
      <w:r w:rsidRPr="00764EEC">
        <w:rPr>
          <w:rFonts w:ascii="Times New Roman" w:hAnsi="Times New Roman" w:cs="Times New Roman"/>
          <w:sz w:val="12"/>
          <w:szCs w:val="12"/>
        </w:rPr>
        <w:t>ПРЕДОСТАВЛЕНИЯ МОЛОДЫМ СЕМЬЯМ СОЦИАЛЬНЫХ ВЫПЛАТ</w:t>
      </w:r>
      <w:r>
        <w:rPr>
          <w:rFonts w:ascii="Times New Roman" w:hAnsi="Times New Roman" w:cs="Times New Roman"/>
          <w:sz w:val="12"/>
          <w:szCs w:val="12"/>
        </w:rPr>
        <w:t xml:space="preserve"> </w:t>
      </w:r>
      <w:r w:rsidRPr="00764EEC">
        <w:rPr>
          <w:rFonts w:ascii="Times New Roman" w:hAnsi="Times New Roman" w:cs="Times New Roman"/>
          <w:sz w:val="12"/>
          <w:szCs w:val="12"/>
        </w:rPr>
        <w:t>НА ПРИОБРЕТЕНИЕ (СТРОИТЕЛЬСТВО) ЖИЛЬЯ И ИХ ИСПОЛЬЗОВАНИЯ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1. Настоящие Правила устанавливают порядок и цели предоставления молодым семьям социальных выплат на приобретение жилого помещения или создание объекта индивидуального жилищного строительства (далее соответственно - жилой дом, социальная выплата), а также использования таких выплат.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 w:name="Par2"/>
      <w:bookmarkEnd w:id="2"/>
      <w:r w:rsidRPr="00764EEC">
        <w:rPr>
          <w:rFonts w:ascii="Times New Roman" w:hAnsi="Times New Roman" w:cs="Times New Roman"/>
          <w:sz w:val="12"/>
          <w:szCs w:val="12"/>
        </w:rPr>
        <w:t>2. Социальные выплаты используются: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3" w:name="Par3"/>
      <w:bookmarkEnd w:id="3"/>
      <w:r w:rsidRPr="00764EEC">
        <w:rPr>
          <w:rFonts w:ascii="Times New Roman" w:hAnsi="Times New Roman" w:cs="Times New Roman"/>
          <w:sz w:val="12"/>
          <w:szCs w:val="12"/>
        </w:rPr>
        <w:t>а)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на первичном рынке жилья);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для оплаты цены договора строительного подряда на строительство жилого дома (далее - договор строительного подряда);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 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 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е) 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9" w:history="1">
        <w:r w:rsidRPr="00764EEC">
          <w:rPr>
            <w:rFonts w:ascii="Times New Roman" w:hAnsi="Times New Roman" w:cs="Times New Roman"/>
            <w:sz w:val="12"/>
            <w:szCs w:val="12"/>
          </w:rPr>
          <w:t>пунктом 5 части 4 статьи 4</w:t>
        </w:r>
      </w:hyperlink>
      <w:r w:rsidRPr="00764EEC">
        <w:rPr>
          <w:rFonts w:ascii="Times New Roman" w:hAnsi="Times New Roman" w:cs="Times New Roman"/>
          <w:sz w:val="12"/>
          <w:szCs w:val="12"/>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2(1). 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w:t>
      </w:r>
      <w:proofErr w:type="spellStart"/>
      <w:r w:rsidRPr="00764EEC">
        <w:rPr>
          <w:rFonts w:ascii="Times New Roman" w:hAnsi="Times New Roman" w:cs="Times New Roman"/>
          <w:sz w:val="12"/>
          <w:szCs w:val="12"/>
        </w:rPr>
        <w:t>неполнородных</w:t>
      </w:r>
      <w:proofErr w:type="spellEnd"/>
      <w:r w:rsidRPr="00764EEC">
        <w:rPr>
          <w:rFonts w:ascii="Times New Roman" w:hAnsi="Times New Roman" w:cs="Times New Roman"/>
          <w:sz w:val="12"/>
          <w:szCs w:val="12"/>
        </w:rPr>
        <w:t xml:space="preserve"> братьев и сестер).</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3. Право молодой семьи - участницы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w:t>
      </w:r>
      <w:hyperlink r:id="rId10" w:history="1">
        <w:r w:rsidRPr="00764EEC">
          <w:rPr>
            <w:rFonts w:ascii="Times New Roman" w:hAnsi="Times New Roman" w:cs="Times New Roman"/>
            <w:sz w:val="12"/>
            <w:szCs w:val="12"/>
          </w:rPr>
          <w:t>программы</w:t>
        </w:r>
      </w:hyperlink>
      <w:r w:rsidRPr="00764EEC">
        <w:rPr>
          <w:rFonts w:ascii="Times New Roman" w:hAnsi="Times New Roman" w:cs="Times New Roman"/>
          <w:sz w:val="12"/>
          <w:szCs w:val="12"/>
        </w:rPr>
        <w:t xml:space="preserve"> Российской Федерации "Обеспечение доступным и комфортным жильем и коммунальными услугами граждан Российской Федерации" (далее соответственно - государственная программа, мероприятие) на получение социальной выплаты удостоверяется именным документом - свидетельством о праве на получение социальной выплаты, которое не является ценной бумагой.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4. Выдача свидетельства о праве на получение социальной выплаты по форме согласно </w:t>
      </w:r>
      <w:hyperlink r:id="rId11" w:history="1">
        <w:r w:rsidRPr="00764EEC">
          <w:rPr>
            <w:rFonts w:ascii="Times New Roman" w:hAnsi="Times New Roman" w:cs="Times New Roman"/>
            <w:sz w:val="12"/>
            <w:szCs w:val="12"/>
          </w:rPr>
          <w:t>приложению N 1</w:t>
        </w:r>
      </w:hyperlink>
      <w:r w:rsidRPr="00764EEC">
        <w:rPr>
          <w:rFonts w:ascii="Times New Roman" w:hAnsi="Times New Roman" w:cs="Times New Roman"/>
          <w:sz w:val="12"/>
          <w:szCs w:val="12"/>
        </w:rPr>
        <w:t xml:space="preserve"> к Правилам на основании решения о включении молодой семьи в список участников мероприятия </w:t>
      </w:r>
      <w:proofErr w:type="spellStart"/>
      <w:r w:rsidRPr="00764EEC">
        <w:rPr>
          <w:rFonts w:ascii="Times New Roman" w:hAnsi="Times New Roman" w:cs="Times New Roman"/>
          <w:sz w:val="12"/>
          <w:szCs w:val="12"/>
        </w:rPr>
        <w:t>осуществляетсяАдминистрацией</w:t>
      </w:r>
      <w:proofErr w:type="spellEnd"/>
      <w:r w:rsidRPr="00764EEC">
        <w:rPr>
          <w:rFonts w:ascii="Times New Roman" w:hAnsi="Times New Roman" w:cs="Times New Roman"/>
          <w:sz w:val="12"/>
          <w:szCs w:val="12"/>
        </w:rPr>
        <w:t xml:space="preserve"> муниципального района Сергиевский, в соответствии с выпиской из утвержденного исполнительным органом субъекта Российской Федерации списка молодых семей - претендентов на получение социальных выплат в соответствующем году.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Оплата изготовления бланков свидетельств о праве на получение социальной выплаты осуществляется исполнительным органом субъекта Российской Федерации за счет средств бюджета субъекта Российской Федерации, предусматриваемых на финансирование мероприятия. Бланки свидетельств передаются в Администрацию муниципального района Сергиевский в соответствии с количеством молодых семей - претендентов на получение социальных выплат в соответствующем году.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Исполнительный орган субъекта Российской Федерации вправе принять решение об отказе от оформления свидетельств о праве на получение социальной выплаты на бланках и об оформлении свидетельств о праве на получение социальной выплаты на стандартных листах формата A4 (210 мм x 297 мм) или A5 (148 x 210 мм). В случае принятия такого решения исполнительный орган субъекта Российской Федерации направляет в Администрацию муниципального района Сергиевский номера свидетельств о праве на получение социальной выплаты в соответствии с количеством молодых семей - претендентов на получение социальных выплат в соответствующем году.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5. Срок действия свидетельства о праве на получение социальной выплаты составляет не более 7 месяцев с даты выдачи, указанной в этом свидетельстве.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4" w:name="Par22"/>
      <w:bookmarkEnd w:id="4"/>
      <w:r w:rsidRPr="00764EEC">
        <w:rPr>
          <w:rFonts w:ascii="Times New Roman" w:hAnsi="Times New Roman" w:cs="Times New Roman"/>
          <w:sz w:val="12"/>
          <w:szCs w:val="12"/>
        </w:rPr>
        <w:lastRenderedPageBreak/>
        <w:t>6. 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а) возраст каждого из супругов либо одного родителя в неполной семье на день принятия исполнительным органом субъекта Российской Федерации решения о включении молодой семьи - участницы мероприятия в список претендентов на получение социальной выплаты в планируемом году не превышает 35 лет;</w:t>
      </w:r>
    </w:p>
    <w:p w:rsid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б) молодая семья признана нуждающейся в жилом помещении в соответствии с </w:t>
      </w:r>
      <w:hyperlink r:id="rId12" w:history="1">
        <w:r w:rsidRPr="00764EEC">
          <w:rPr>
            <w:rFonts w:ascii="Times New Roman" w:hAnsi="Times New Roman" w:cs="Times New Roman"/>
            <w:sz w:val="12"/>
            <w:szCs w:val="12"/>
          </w:rPr>
          <w:t>пунктом 7</w:t>
        </w:r>
      </w:hyperlink>
      <w:r>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5" w:name="Par28"/>
      <w:bookmarkEnd w:id="5"/>
      <w:r w:rsidRPr="00764EEC">
        <w:rPr>
          <w:rFonts w:ascii="Times New Roman" w:hAnsi="Times New Roman" w:cs="Times New Roman"/>
          <w:sz w:val="12"/>
          <w:szCs w:val="12"/>
        </w:rPr>
        <w:t>7. В настоящих Правилах под нуждающимися в жилых помещениях понимаются молодые семьи, поставленные на учет в качестве нуждающихся в улучшении жилищных условий до 1 марта 2005 г., а также молодые семьи, признанные для цели участия в мероприятии Администрацией муниципального района Сергиевский по месту их постоянного жительства нуждающимися в жилых поме</w:t>
      </w:r>
      <w:r>
        <w:rPr>
          <w:rFonts w:ascii="Times New Roman" w:hAnsi="Times New Roman" w:cs="Times New Roman"/>
          <w:sz w:val="12"/>
          <w:szCs w:val="12"/>
        </w:rPr>
        <w:t>щениях после 1 марта 2005</w:t>
      </w:r>
      <w:r w:rsidRPr="00764EEC">
        <w:rPr>
          <w:rFonts w:ascii="Times New Roman" w:hAnsi="Times New Roman" w:cs="Times New Roman"/>
          <w:sz w:val="12"/>
          <w:szCs w:val="12"/>
        </w:rPr>
        <w:t xml:space="preserve">г. по тем же основаниям, которые установлены </w:t>
      </w:r>
      <w:hyperlink r:id="rId13" w:history="1">
        <w:r w:rsidRPr="00764EEC">
          <w:rPr>
            <w:rFonts w:ascii="Times New Roman" w:hAnsi="Times New Roman" w:cs="Times New Roman"/>
            <w:sz w:val="12"/>
            <w:szCs w:val="12"/>
          </w:rPr>
          <w:t>статьей 51</w:t>
        </w:r>
      </w:hyperlink>
      <w:r w:rsidRPr="00764EEC">
        <w:rPr>
          <w:rFonts w:ascii="Times New Roman" w:hAnsi="Times New Roman" w:cs="Times New Roman"/>
          <w:sz w:val="12"/>
          <w:szCs w:val="12"/>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При определении для молодой семьи уровня обеспеченности общей площадью жилого помещения в случае использования социальной выплаты в соответствии с </w:t>
      </w:r>
      <w:hyperlink r:id="rId14" w:history="1">
        <w:r w:rsidRPr="00764EEC">
          <w:rPr>
            <w:rFonts w:ascii="Times New Roman" w:hAnsi="Times New Roman" w:cs="Times New Roman"/>
            <w:sz w:val="12"/>
            <w:szCs w:val="12"/>
          </w:rPr>
          <w:t>подпунктами "е"</w:t>
        </w:r>
      </w:hyperlink>
      <w:r w:rsidRPr="00764EEC">
        <w:rPr>
          <w:rFonts w:ascii="Times New Roman" w:hAnsi="Times New Roman" w:cs="Times New Roman"/>
          <w:sz w:val="12"/>
          <w:szCs w:val="12"/>
        </w:rPr>
        <w:t xml:space="preserve"> и </w:t>
      </w:r>
      <w:hyperlink r:id="rId15" w:history="1">
        <w:r w:rsidRPr="00764EEC">
          <w:rPr>
            <w:rFonts w:ascii="Times New Roman" w:hAnsi="Times New Roman" w:cs="Times New Roman"/>
            <w:sz w:val="12"/>
            <w:szCs w:val="12"/>
          </w:rPr>
          <w:t>"и" пункта 2</w:t>
        </w:r>
      </w:hyperlink>
      <w:r w:rsidRPr="00764EEC">
        <w:rPr>
          <w:rFonts w:ascii="Times New Roman" w:hAnsi="Times New Roman" w:cs="Times New Roman"/>
          <w:sz w:val="12"/>
          <w:szCs w:val="12"/>
        </w:rPr>
        <w:t xml:space="preserve"> настоящих Правил не учитывается жилое помещение, приобретенное (построенное) за счет средств жилищного кредита, предусмотренного указанными подпунктами, обязательства по которому полностью не исполнены, либо не исполнены обязательства по кредиту (займу) на погашение ранее предоставленного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8. Порядок и условия признания молодой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устанавливаются органом государственной власти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9. Право на улучшение жилищных условий с использованием социальной выплаты предоставляется молодой семье только один раз. Участие в мероприятии является добровольным.</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6" w:name="Par34"/>
      <w:bookmarkEnd w:id="6"/>
      <w:r w:rsidRPr="00764EEC">
        <w:rPr>
          <w:rFonts w:ascii="Times New Roman" w:hAnsi="Times New Roman" w:cs="Times New Roman"/>
          <w:sz w:val="12"/>
          <w:szCs w:val="12"/>
        </w:rPr>
        <w:t>10. Социальная выплата предоставляется в размере не менее: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а) 30 процентов расчетной (средней) стоимости жилья, определяемой в соответствии с настоящими Правилами, - для молодых семей, не имеющих детей;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35 процентов расчетной (средней) стоимости жилья, определяемой в соответствии с настоящими Правилами, - для молодых семей, имеющих одного ребенка или более, а также для неполных молодых семей, состоящих из одного молодого родителя и одного ребенка или более.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11. В случае использования социальной выплаты на цель, предусмотренную </w:t>
      </w:r>
      <w:hyperlink w:anchor="Par6" w:history="1">
        <w:r w:rsidRPr="00764EEC">
          <w:rPr>
            <w:rFonts w:ascii="Times New Roman" w:hAnsi="Times New Roman" w:cs="Times New Roman"/>
            <w:sz w:val="12"/>
            <w:szCs w:val="12"/>
          </w:rPr>
          <w:t>подпунктом "в" пункта 2</w:t>
        </w:r>
      </w:hyperlink>
      <w:r w:rsidRPr="00764EEC">
        <w:rPr>
          <w:rFonts w:ascii="Times New Roman" w:hAnsi="Times New Roman" w:cs="Times New Roman"/>
          <w:sz w:val="12"/>
          <w:szCs w:val="12"/>
        </w:rPr>
        <w:t xml:space="preserve"> настоящих Правил, ее размер устанавливается в соответствии с </w:t>
      </w:r>
      <w:hyperlink w:anchor="Par34" w:history="1">
        <w:r w:rsidRPr="00764EEC">
          <w:rPr>
            <w:rFonts w:ascii="Times New Roman" w:hAnsi="Times New Roman" w:cs="Times New Roman"/>
            <w:sz w:val="12"/>
            <w:szCs w:val="12"/>
          </w:rPr>
          <w:t>пунктом 10</w:t>
        </w:r>
      </w:hyperlink>
      <w:r w:rsidRPr="00764EEC">
        <w:rPr>
          <w:rFonts w:ascii="Times New Roman" w:hAnsi="Times New Roman" w:cs="Times New Roman"/>
          <w:sz w:val="12"/>
          <w:szCs w:val="12"/>
        </w:rPr>
        <w:t xml:space="preserve"> настоящих Правил и ограничивается суммой остатка задолженности по выплате остатка пая.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12. В случае использования социальной выплаты на цели, предусмотренные </w:t>
      </w:r>
      <w:hyperlink r:id="rId16" w:history="1">
        <w:r w:rsidRPr="00764EEC">
          <w:rPr>
            <w:rFonts w:ascii="Times New Roman" w:hAnsi="Times New Roman" w:cs="Times New Roman"/>
            <w:sz w:val="12"/>
            <w:szCs w:val="12"/>
          </w:rPr>
          <w:t>подпунктами "е"</w:t>
        </w:r>
      </w:hyperlink>
      <w:r w:rsidRPr="00764EEC">
        <w:rPr>
          <w:rFonts w:ascii="Times New Roman" w:hAnsi="Times New Roman" w:cs="Times New Roman"/>
          <w:sz w:val="12"/>
          <w:szCs w:val="12"/>
        </w:rPr>
        <w:t xml:space="preserve"> и </w:t>
      </w:r>
      <w:hyperlink r:id="rId17" w:history="1">
        <w:r w:rsidRPr="00764EEC">
          <w:rPr>
            <w:rFonts w:ascii="Times New Roman" w:hAnsi="Times New Roman" w:cs="Times New Roman"/>
            <w:sz w:val="12"/>
            <w:szCs w:val="12"/>
          </w:rPr>
          <w:t>"и" пункта 2</w:t>
        </w:r>
      </w:hyperlink>
      <w:r w:rsidRPr="00764EEC">
        <w:rPr>
          <w:rFonts w:ascii="Times New Roman" w:hAnsi="Times New Roman" w:cs="Times New Roman"/>
          <w:sz w:val="12"/>
          <w:szCs w:val="12"/>
        </w:rPr>
        <w:t xml:space="preserve"> настоящих Правил, размер социальной выплаты устанавливается в соответствии с </w:t>
      </w:r>
      <w:hyperlink r:id="rId18" w:history="1">
        <w:r w:rsidRPr="00764EEC">
          <w:rPr>
            <w:rFonts w:ascii="Times New Roman" w:hAnsi="Times New Roman" w:cs="Times New Roman"/>
            <w:sz w:val="12"/>
            <w:szCs w:val="12"/>
          </w:rPr>
          <w:t>пунктом 10</w:t>
        </w:r>
      </w:hyperlink>
      <w:r w:rsidRPr="00764EEC">
        <w:rPr>
          <w:rFonts w:ascii="Times New Roman" w:hAnsi="Times New Roman" w:cs="Times New Roman"/>
          <w:sz w:val="12"/>
          <w:szCs w:val="12"/>
        </w:rPr>
        <w:t xml:space="preserve"> настоящих Правил и ограничивается суммой остатка основного долга и остатка задолженности по выплате процентов за пользование жилищным кредитом, за исключением иных процентов, штрафов, комиссий и пеней за просрочку исполнения обязательств по этим кредитам или займам.</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7" w:name="Par39"/>
      <w:bookmarkEnd w:id="7"/>
      <w:r w:rsidRPr="00764EEC">
        <w:rPr>
          <w:rFonts w:ascii="Times New Roman" w:hAnsi="Times New Roman" w:cs="Times New Roman"/>
          <w:sz w:val="12"/>
          <w:szCs w:val="12"/>
        </w:rPr>
        <w:t xml:space="preserve">13. Расчет размера социальной выплаты производится исходя из размера общей площади жилого помещения, установленного в соответствии с </w:t>
      </w:r>
      <w:hyperlink r:id="rId19" w:history="1">
        <w:r w:rsidRPr="00764EEC">
          <w:rPr>
            <w:rFonts w:ascii="Times New Roman" w:hAnsi="Times New Roman" w:cs="Times New Roman"/>
            <w:sz w:val="12"/>
            <w:szCs w:val="12"/>
          </w:rPr>
          <w:t>пунктом 15</w:t>
        </w:r>
      </w:hyperlink>
      <w:r w:rsidRPr="00764EEC">
        <w:rPr>
          <w:rFonts w:ascii="Times New Roman" w:hAnsi="Times New Roman" w:cs="Times New Roman"/>
          <w:sz w:val="12"/>
          <w:szCs w:val="12"/>
        </w:rPr>
        <w:t xml:space="preserve"> настоящих Правил, количества членов молодой семьи - участницы мероприятия и норматива стоимости 1 кв. метра общей площади жилья по муниципальному образованию, в котором молодая семья включена в список участников мероприятия. Норматив стоимости 1 кв. метра общей площади жилья по муниципальному образованию для расчета размера социальной выплаты устанавливается органом местного самоуправления, но не выше средней рыночной стоимости 1 кв. метра общей площади жилья по субъекту Российской Федерации, определяемой Министерством строительства и жилищно-коммунального хозяйства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14. Расчет размера социальной выплаты для молодой семьи, в которой один из супругов не является гражданином Российской Федерации, производится в соответствии с </w:t>
      </w:r>
      <w:hyperlink w:anchor="Par39" w:history="1">
        <w:r w:rsidRPr="00764EEC">
          <w:rPr>
            <w:rFonts w:ascii="Times New Roman" w:hAnsi="Times New Roman" w:cs="Times New Roman"/>
            <w:sz w:val="12"/>
            <w:szCs w:val="12"/>
          </w:rPr>
          <w:t>пунктом 13</w:t>
        </w:r>
      </w:hyperlink>
      <w:r w:rsidRPr="00764EEC">
        <w:rPr>
          <w:rFonts w:ascii="Times New Roman" w:hAnsi="Times New Roman" w:cs="Times New Roman"/>
          <w:sz w:val="12"/>
          <w:szCs w:val="12"/>
        </w:rPr>
        <w:t xml:space="preserve"> настоящих Правил исходя из размера общей площади жилого помещения, установленного для семей разной численности с учетом членов семьи, являющихся гражданами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8" w:name="Par42"/>
      <w:bookmarkEnd w:id="8"/>
      <w:r w:rsidRPr="00764EEC">
        <w:rPr>
          <w:rFonts w:ascii="Times New Roman" w:hAnsi="Times New Roman" w:cs="Times New Roman"/>
          <w:sz w:val="12"/>
          <w:szCs w:val="12"/>
        </w:rPr>
        <w:t>15. Размер общей площади жилого помещения, с учетом которого определяется размер социальной выплаты, составляет: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а) для семьи, состоящей из 2 человек (молодые супруги или один молодой родитель и ребенок), - 42 кв. метра;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для семьи, состоящей из 3 или более человек, включающей помимо молодых супругов одного ребенка или более (либо семьи, состоящей из одного молодого родителя и 2 или более детей), - по 18 кв. метров на одного человека.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16. Расчетная (средняя) стоимость жилья, используемая при расчете размера социальной выплаты, определяется по формуле: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proofErr w:type="spellStart"/>
      <w:r w:rsidRPr="00764EEC">
        <w:rPr>
          <w:rFonts w:ascii="Times New Roman" w:hAnsi="Times New Roman" w:cs="Times New Roman"/>
          <w:sz w:val="12"/>
          <w:szCs w:val="12"/>
        </w:rPr>
        <w:t>СтЖ</w:t>
      </w:r>
      <w:proofErr w:type="spellEnd"/>
      <w:r w:rsidRPr="00764EEC">
        <w:rPr>
          <w:rFonts w:ascii="Times New Roman" w:hAnsi="Times New Roman" w:cs="Times New Roman"/>
          <w:sz w:val="12"/>
          <w:szCs w:val="12"/>
        </w:rPr>
        <w:t xml:space="preserve"> = Н x РЖ,</w:t>
      </w:r>
      <w:r>
        <w:rPr>
          <w:rFonts w:ascii="Times New Roman" w:hAnsi="Times New Roman" w:cs="Times New Roman"/>
          <w:sz w:val="12"/>
          <w:szCs w:val="12"/>
        </w:rPr>
        <w:t xml:space="preserve"> </w:t>
      </w:r>
      <w:r w:rsidRPr="00764EEC">
        <w:rPr>
          <w:rFonts w:ascii="Times New Roman" w:hAnsi="Times New Roman" w:cs="Times New Roman"/>
          <w:sz w:val="12"/>
          <w:szCs w:val="12"/>
        </w:rPr>
        <w:t>где: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Н - норматив стоимости 1 кв. метра общей площади жилья по муниципальному образованию, определяемый в соответствии с требованиями, установленными </w:t>
      </w:r>
      <w:hyperlink w:anchor="Par39" w:history="1">
        <w:r w:rsidRPr="00764EEC">
          <w:rPr>
            <w:rFonts w:ascii="Times New Roman" w:hAnsi="Times New Roman" w:cs="Times New Roman"/>
            <w:sz w:val="12"/>
            <w:szCs w:val="12"/>
          </w:rPr>
          <w:t>пунктом 13</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РЖ - размер общей площади жилого помещения, определяемый в соответствии с </w:t>
      </w:r>
      <w:hyperlink w:anchor="Par42" w:history="1">
        <w:r w:rsidRPr="00764EEC">
          <w:rPr>
            <w:rFonts w:ascii="Times New Roman" w:hAnsi="Times New Roman" w:cs="Times New Roman"/>
            <w:sz w:val="12"/>
            <w:szCs w:val="12"/>
          </w:rPr>
          <w:t>пунктом 15</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17. Размер социальной выплаты рассчитывается на дату утверждения исполнительным органом субъекта Российской Федерации списков молодых семей - претендентов на получение социальной выплаты, указывается в свидетельстве о праве на получение социальной выплаты и остается неизменным в течение всего срока его действия.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9" w:name="Par53"/>
      <w:bookmarkEnd w:id="9"/>
      <w:r w:rsidRPr="00764EEC">
        <w:rPr>
          <w:rFonts w:ascii="Times New Roman" w:hAnsi="Times New Roman" w:cs="Times New Roman"/>
          <w:sz w:val="12"/>
          <w:szCs w:val="12"/>
        </w:rPr>
        <w:t xml:space="preserve">18. Для участия в мероприятии в целях использования социальной выплаты в соответствии с </w:t>
      </w:r>
      <w:hyperlink r:id="rId20"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 </w:t>
      </w:r>
      <w:hyperlink r:id="rId21" w:history="1">
        <w:r w:rsidRPr="00764EEC">
          <w:rPr>
            <w:rFonts w:ascii="Times New Roman" w:hAnsi="Times New Roman" w:cs="Times New Roman"/>
            <w:sz w:val="12"/>
            <w:szCs w:val="12"/>
          </w:rPr>
          <w:t>"д"</w:t>
        </w:r>
      </w:hyperlink>
      <w:r w:rsidRPr="00764EEC">
        <w:rPr>
          <w:rFonts w:ascii="Times New Roman" w:hAnsi="Times New Roman" w:cs="Times New Roman"/>
          <w:sz w:val="12"/>
          <w:szCs w:val="12"/>
        </w:rPr>
        <w:t xml:space="preserve">, </w:t>
      </w:r>
      <w:hyperlink r:id="rId22" w:history="1">
        <w:r w:rsidRPr="00764EEC">
          <w:rPr>
            <w:rFonts w:ascii="Times New Roman" w:hAnsi="Times New Roman" w:cs="Times New Roman"/>
            <w:sz w:val="12"/>
            <w:szCs w:val="12"/>
          </w:rPr>
          <w:t>"ж"</w:t>
        </w:r>
      </w:hyperlink>
      <w:r w:rsidRPr="00764EEC">
        <w:rPr>
          <w:rFonts w:ascii="Times New Roman" w:hAnsi="Times New Roman" w:cs="Times New Roman"/>
          <w:sz w:val="12"/>
          <w:szCs w:val="12"/>
        </w:rPr>
        <w:t xml:space="preserve"> и </w:t>
      </w:r>
      <w:hyperlink r:id="rId23" w:history="1">
        <w:r w:rsidRPr="00764EEC">
          <w:rPr>
            <w:rFonts w:ascii="Times New Roman" w:hAnsi="Times New Roman" w:cs="Times New Roman"/>
            <w:sz w:val="12"/>
            <w:szCs w:val="12"/>
          </w:rPr>
          <w:t>"з" пункта 2</w:t>
        </w:r>
      </w:hyperlink>
      <w:r w:rsidRPr="00764EEC">
        <w:rPr>
          <w:rFonts w:ascii="Times New Roman" w:hAnsi="Times New Roman" w:cs="Times New Roman"/>
          <w:sz w:val="12"/>
          <w:szCs w:val="12"/>
        </w:rPr>
        <w:t xml:space="preserve"> настоящих Правил молодая семья подает в Администрацию муниципального района Сергиевский следующие документы: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а) </w:t>
      </w:r>
      <w:hyperlink r:id="rId24" w:history="1">
        <w:r w:rsidRPr="00764EEC">
          <w:rPr>
            <w:rFonts w:ascii="Times New Roman" w:hAnsi="Times New Roman" w:cs="Times New Roman"/>
            <w:sz w:val="12"/>
            <w:szCs w:val="12"/>
          </w:rPr>
          <w:t>заявление</w:t>
        </w:r>
      </w:hyperlink>
      <w:r w:rsidRPr="00764EEC">
        <w:rPr>
          <w:rFonts w:ascii="Times New Roman" w:hAnsi="Times New Roman" w:cs="Times New Roman"/>
          <w:sz w:val="12"/>
          <w:szCs w:val="12"/>
        </w:rPr>
        <w:t xml:space="preserve"> по форме согласно приложению N 2 к настоящим Правилам (при личном обращении в орган местного самоуправления по месту жительства) в 2 экземплярах (один экземпляр возвращается заявителю с указанием даты принятия заявления и приложенных к нему документов);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копия документов, удостоверяющих личность каждого члена семьи;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копия свидетельства о браке (на неполную семью не распространяется);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 документ, подтверждающий признание молодой семьи нуждающейся в жилых помещениях;</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е) копия документа, подтверждающего регистрацию в системе индивидуального (персонифицированного) учета каждого члена семьи.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0" w:name="Par62"/>
      <w:bookmarkEnd w:id="10"/>
      <w:r w:rsidRPr="00764EEC">
        <w:rPr>
          <w:rFonts w:ascii="Times New Roman" w:hAnsi="Times New Roman" w:cs="Times New Roman"/>
          <w:sz w:val="12"/>
          <w:szCs w:val="12"/>
        </w:rPr>
        <w:t xml:space="preserve">19. Для участия в мероприятии в целях использования социальной выплаты в соответствии с </w:t>
      </w:r>
      <w:hyperlink r:id="rId25" w:history="1">
        <w:r w:rsidRPr="00764EEC">
          <w:rPr>
            <w:rFonts w:ascii="Times New Roman" w:hAnsi="Times New Roman" w:cs="Times New Roman"/>
            <w:sz w:val="12"/>
            <w:szCs w:val="12"/>
          </w:rPr>
          <w:t>подпунктами "е"</w:t>
        </w:r>
      </w:hyperlink>
      <w:r w:rsidRPr="00764EEC">
        <w:rPr>
          <w:rFonts w:ascii="Times New Roman" w:hAnsi="Times New Roman" w:cs="Times New Roman"/>
          <w:sz w:val="12"/>
          <w:szCs w:val="12"/>
        </w:rPr>
        <w:t xml:space="preserve"> и </w:t>
      </w:r>
      <w:hyperlink r:id="rId26" w:history="1">
        <w:r w:rsidRPr="00764EEC">
          <w:rPr>
            <w:rFonts w:ascii="Times New Roman" w:hAnsi="Times New Roman" w:cs="Times New Roman"/>
            <w:sz w:val="12"/>
            <w:szCs w:val="12"/>
          </w:rPr>
          <w:t>"и" пункта 2 настоящих</w:t>
        </w:r>
      </w:hyperlink>
      <w:r w:rsidRPr="00764EEC">
        <w:rPr>
          <w:rFonts w:ascii="Times New Roman" w:hAnsi="Times New Roman" w:cs="Times New Roman"/>
          <w:sz w:val="12"/>
          <w:szCs w:val="12"/>
        </w:rPr>
        <w:t xml:space="preserve"> Правил молодая семья подает в Администрацию муниципального района Сергиевский следующие документы: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lastRenderedPageBreak/>
        <w:t xml:space="preserve">а) </w:t>
      </w:r>
      <w:hyperlink r:id="rId27" w:history="1">
        <w:r w:rsidRPr="00764EEC">
          <w:rPr>
            <w:rFonts w:ascii="Times New Roman" w:hAnsi="Times New Roman" w:cs="Times New Roman"/>
            <w:sz w:val="12"/>
            <w:szCs w:val="12"/>
          </w:rPr>
          <w:t>заявление</w:t>
        </w:r>
      </w:hyperlink>
      <w:r w:rsidRPr="00764EEC">
        <w:rPr>
          <w:rFonts w:ascii="Times New Roman" w:hAnsi="Times New Roman" w:cs="Times New Roman"/>
          <w:sz w:val="12"/>
          <w:szCs w:val="12"/>
        </w:rPr>
        <w:t xml:space="preserve"> по форме согласно приложению N 2 к настоящим Правилам (при личном обращении в орган местного самоуправления по месту жительства) в 2 экземплярах (один экземпляр возвращается заявителю с указанием даты принятия заявления и приложенных к нему документов);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копии документов, удостоверяющих личность каждого члена семьи;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копия свидетельства о браке (на неполную семью не распространяется);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г) выписка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в соответствии с </w:t>
      </w:r>
      <w:hyperlink r:id="rId28" w:history="1">
        <w:r w:rsidRPr="00764EEC">
          <w:rPr>
            <w:rFonts w:ascii="Times New Roman" w:hAnsi="Times New Roman" w:cs="Times New Roman"/>
            <w:sz w:val="12"/>
            <w:szCs w:val="12"/>
          </w:rPr>
          <w:t>подпунктом "е" пункта 2</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д) копия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w:t>
      </w:r>
      <w:hyperlink r:id="rId29" w:history="1">
        <w:r w:rsidRPr="00764EEC">
          <w:rPr>
            <w:rFonts w:ascii="Times New Roman" w:hAnsi="Times New Roman" w:cs="Times New Roman"/>
            <w:sz w:val="12"/>
            <w:szCs w:val="12"/>
          </w:rPr>
          <w:t>подпунктом "и" пункта 2</w:t>
        </w:r>
      </w:hyperlink>
      <w:r w:rsidRPr="00764EEC">
        <w:rPr>
          <w:rFonts w:ascii="Times New Roman" w:hAnsi="Times New Roman" w:cs="Times New Roman"/>
          <w:sz w:val="12"/>
          <w:szCs w:val="12"/>
        </w:rPr>
        <w:t xml:space="preserve"> настоящих Правил;</w:t>
      </w:r>
      <w:bookmarkStart w:id="11" w:name="Par8"/>
      <w:bookmarkEnd w:id="11"/>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е) копия договора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ж)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з) документ, подтверждающий признание молодой семьи нуждающейся в жилом помещении в соответствии с </w:t>
      </w:r>
      <w:hyperlink r:id="rId30" w:history="1">
        <w:r w:rsidRPr="00764EEC">
          <w:rPr>
            <w:rFonts w:ascii="Times New Roman" w:hAnsi="Times New Roman" w:cs="Times New Roman"/>
            <w:sz w:val="12"/>
            <w:szCs w:val="12"/>
          </w:rPr>
          <w:t>пунктом 7</w:t>
        </w:r>
      </w:hyperlink>
      <w:r w:rsidRPr="00764EEC">
        <w:rPr>
          <w:rFonts w:ascii="Times New Roman" w:hAnsi="Times New Roman" w:cs="Times New Roman"/>
          <w:sz w:val="12"/>
          <w:szCs w:val="12"/>
        </w:rPr>
        <w:t xml:space="preserve"> настоящих Правил на день заключения договора жилищного кредита, указанного в </w:t>
      </w:r>
      <w:hyperlink w:anchor="Par8" w:history="1">
        <w:r w:rsidRPr="00764EEC">
          <w:rPr>
            <w:rFonts w:ascii="Times New Roman" w:hAnsi="Times New Roman" w:cs="Times New Roman"/>
            <w:sz w:val="12"/>
            <w:szCs w:val="12"/>
          </w:rPr>
          <w:t>подпункте "е"</w:t>
        </w:r>
      </w:hyperlink>
      <w:r w:rsidRPr="00764EEC">
        <w:rPr>
          <w:rFonts w:ascii="Times New Roman" w:hAnsi="Times New Roman" w:cs="Times New Roman"/>
          <w:sz w:val="12"/>
          <w:szCs w:val="12"/>
        </w:rPr>
        <w:t xml:space="preserve"> настоящего пункта;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и)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к) копия документа, подтверждающего регистрацию в системе индивидуального (персонифицированного) учета каждого члена семьи.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20. Документы, предусмотренные </w:t>
      </w:r>
      <w:hyperlink w:anchor="Par53" w:history="1">
        <w:r w:rsidRPr="00764EEC">
          <w:rPr>
            <w:rFonts w:ascii="Times New Roman" w:hAnsi="Times New Roman" w:cs="Times New Roman"/>
            <w:sz w:val="12"/>
            <w:szCs w:val="12"/>
          </w:rPr>
          <w:t>пунктами 18</w:t>
        </w:r>
      </w:hyperlink>
      <w:r w:rsidRPr="00764EEC">
        <w:rPr>
          <w:rFonts w:ascii="Times New Roman" w:hAnsi="Times New Roman" w:cs="Times New Roman"/>
          <w:sz w:val="12"/>
          <w:szCs w:val="12"/>
        </w:rPr>
        <w:t xml:space="preserve"> или </w:t>
      </w:r>
      <w:hyperlink w:anchor="Par62" w:history="1">
        <w:r w:rsidRPr="00764EEC">
          <w:rPr>
            <w:rFonts w:ascii="Times New Roman" w:hAnsi="Times New Roman" w:cs="Times New Roman"/>
            <w:sz w:val="12"/>
            <w:szCs w:val="12"/>
          </w:rPr>
          <w:t>19</w:t>
        </w:r>
      </w:hyperlink>
      <w:r w:rsidRPr="00764EEC">
        <w:rPr>
          <w:rFonts w:ascii="Times New Roman" w:hAnsi="Times New Roman" w:cs="Times New Roman"/>
          <w:sz w:val="12"/>
          <w:szCs w:val="12"/>
        </w:rPr>
        <w:t xml:space="preserve">, </w:t>
      </w:r>
      <w:hyperlink w:anchor="Par103" w:history="1">
        <w:r w:rsidRPr="00764EEC">
          <w:rPr>
            <w:rFonts w:ascii="Times New Roman" w:hAnsi="Times New Roman" w:cs="Times New Roman"/>
            <w:sz w:val="12"/>
            <w:szCs w:val="12"/>
          </w:rPr>
          <w:t>31</w:t>
        </w:r>
      </w:hyperlink>
      <w:r w:rsidRPr="00764EEC">
        <w:rPr>
          <w:rFonts w:ascii="Times New Roman" w:hAnsi="Times New Roman" w:cs="Times New Roman"/>
          <w:sz w:val="12"/>
          <w:szCs w:val="12"/>
        </w:rPr>
        <w:t xml:space="preserve"> и </w:t>
      </w:r>
      <w:hyperlink w:anchor="Par108" w:history="1">
        <w:r w:rsidRPr="00764EEC">
          <w:rPr>
            <w:rFonts w:ascii="Times New Roman" w:hAnsi="Times New Roman" w:cs="Times New Roman"/>
            <w:sz w:val="12"/>
            <w:szCs w:val="12"/>
          </w:rPr>
          <w:t>32</w:t>
        </w:r>
      </w:hyperlink>
      <w:r w:rsidRPr="00764EEC">
        <w:rPr>
          <w:rFonts w:ascii="Times New Roman" w:hAnsi="Times New Roman" w:cs="Times New Roman"/>
          <w:sz w:val="12"/>
          <w:szCs w:val="12"/>
        </w:rPr>
        <w:t xml:space="preserve"> настоящих Правил, могут быть поданы от имени молодой семьи одним из ее совершеннолетних членов либо иным уполномоченным лицом при наличии надлежащим образом оформленных полномочий.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Указанные документы подаются путем личного обращения в орган местного самоуправления о месту жительства или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В случае подачи документов в электронной форме документы подписываются простой электронной подписью члена молодой семьи в соответствии с </w:t>
      </w:r>
      <w:hyperlink r:id="rId31" w:history="1">
        <w:r w:rsidRPr="00764EEC">
          <w:rPr>
            <w:rFonts w:ascii="Times New Roman" w:hAnsi="Times New Roman" w:cs="Times New Roman"/>
            <w:sz w:val="12"/>
            <w:szCs w:val="12"/>
          </w:rPr>
          <w:t>пунктом 2(1)</w:t>
        </w:r>
      </w:hyperlink>
      <w:r w:rsidRPr="00764EEC">
        <w:rPr>
          <w:rFonts w:ascii="Times New Roman" w:hAnsi="Times New Roman" w:cs="Times New Roman"/>
          <w:sz w:val="12"/>
          <w:szCs w:val="12"/>
        </w:rPr>
        <w:t xml:space="preserve">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w:t>
      </w:r>
      <w:r>
        <w:rPr>
          <w:rFonts w:ascii="Times New Roman" w:hAnsi="Times New Roman" w:cs="Times New Roman"/>
          <w:sz w:val="12"/>
          <w:szCs w:val="12"/>
        </w:rPr>
        <w:t xml:space="preserve"> Федерации от 25 июня 2012 г. N</w:t>
      </w:r>
      <w:r w:rsidRPr="00764EEC">
        <w:rPr>
          <w:rFonts w:ascii="Times New Roman" w:hAnsi="Times New Roman" w:cs="Times New Roman"/>
          <w:sz w:val="12"/>
          <w:szCs w:val="12"/>
        </w:rPr>
        <w:t>634 "О видах электронной подписи, использование которых допускается при обращении за получением государственных и муниципальных услуг".</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21. Администрация муниципального района Сергиевский организует работу по проверке сведений, содержащихся в документах, предусмотренных </w:t>
      </w:r>
      <w:hyperlink r:id="rId32" w:history="1">
        <w:r w:rsidRPr="00764EEC">
          <w:rPr>
            <w:rFonts w:ascii="Times New Roman" w:hAnsi="Times New Roman" w:cs="Times New Roman"/>
            <w:sz w:val="12"/>
            <w:szCs w:val="12"/>
          </w:rPr>
          <w:t>пунктами 18</w:t>
        </w:r>
      </w:hyperlink>
      <w:r w:rsidRPr="00764EEC">
        <w:rPr>
          <w:rFonts w:ascii="Times New Roman" w:hAnsi="Times New Roman" w:cs="Times New Roman"/>
          <w:sz w:val="12"/>
          <w:szCs w:val="12"/>
        </w:rPr>
        <w:t xml:space="preserve"> или </w:t>
      </w:r>
      <w:hyperlink r:id="rId33" w:history="1">
        <w:r w:rsidRPr="00764EEC">
          <w:rPr>
            <w:rFonts w:ascii="Times New Roman" w:hAnsi="Times New Roman" w:cs="Times New Roman"/>
            <w:sz w:val="12"/>
            <w:szCs w:val="12"/>
          </w:rPr>
          <w:t>19</w:t>
        </w:r>
      </w:hyperlink>
      <w:r w:rsidRPr="00764EEC">
        <w:rPr>
          <w:rFonts w:ascii="Times New Roman" w:hAnsi="Times New Roman" w:cs="Times New Roman"/>
          <w:sz w:val="12"/>
          <w:szCs w:val="12"/>
        </w:rPr>
        <w:t xml:space="preserve"> настоящих Правил, и в течение 5 рабочих дней со дня представления этих документов принимает решение о признании либо об отказе в признании молодой семьи участницей мероприятий. О принятом решении молодая семья письменно или в электронной форме посредством Единого портала уведомляется  органом местного самоуправления в течение 3 рабочих дней.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2" w:name="Par77"/>
      <w:bookmarkEnd w:id="12"/>
      <w:r w:rsidRPr="00764EEC">
        <w:rPr>
          <w:rFonts w:ascii="Times New Roman" w:hAnsi="Times New Roman" w:cs="Times New Roman"/>
          <w:sz w:val="12"/>
          <w:szCs w:val="12"/>
        </w:rPr>
        <w:t>22. Основаниями для отказа в признании молодой семьи участницей мероприятия являются: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а) несоответствие молодой семьи требованиям, предусмотренным </w:t>
      </w:r>
      <w:hyperlink r:id="rId34" w:history="1">
        <w:r w:rsidRPr="00764EEC">
          <w:rPr>
            <w:rFonts w:ascii="Times New Roman" w:hAnsi="Times New Roman" w:cs="Times New Roman"/>
            <w:sz w:val="12"/>
            <w:szCs w:val="12"/>
          </w:rPr>
          <w:t>пунктом 6</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б) непредставление или представление не в полном объеме документов, предусмотренных </w:t>
      </w:r>
      <w:hyperlink r:id="rId35" w:history="1">
        <w:r w:rsidRPr="00764EEC">
          <w:rPr>
            <w:rFonts w:ascii="Times New Roman" w:hAnsi="Times New Roman" w:cs="Times New Roman"/>
            <w:sz w:val="12"/>
            <w:szCs w:val="12"/>
          </w:rPr>
          <w:t>пунктами 18</w:t>
        </w:r>
      </w:hyperlink>
      <w:r w:rsidRPr="00764EEC">
        <w:rPr>
          <w:rFonts w:ascii="Times New Roman" w:hAnsi="Times New Roman" w:cs="Times New Roman"/>
          <w:sz w:val="12"/>
          <w:szCs w:val="12"/>
        </w:rPr>
        <w:t xml:space="preserve"> или </w:t>
      </w:r>
      <w:hyperlink r:id="rId36" w:history="1">
        <w:r w:rsidRPr="00764EEC">
          <w:rPr>
            <w:rFonts w:ascii="Times New Roman" w:hAnsi="Times New Roman" w:cs="Times New Roman"/>
            <w:sz w:val="12"/>
            <w:szCs w:val="12"/>
          </w:rPr>
          <w:t>19</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недостоверность сведений, содержащихся в представленных документах;</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 а также мер государственной поддержки семей, имеющих детей, в части погашения обязательств по ипотечным жилищным кредитам, предусмотренных Федеральным </w:t>
      </w:r>
      <w:hyperlink r:id="rId37" w:history="1">
        <w:r w:rsidRPr="00764EEC">
          <w:rPr>
            <w:rFonts w:ascii="Times New Roman" w:hAnsi="Times New Roman" w:cs="Times New Roman"/>
            <w:sz w:val="12"/>
            <w:szCs w:val="12"/>
          </w:rPr>
          <w:t>законом</w:t>
        </w:r>
      </w:hyperlink>
      <w:r w:rsidRPr="00764EEC">
        <w:rPr>
          <w:rFonts w:ascii="Times New Roman" w:hAnsi="Times New Roman" w:cs="Times New Roman"/>
          <w:sz w:val="12"/>
          <w:szCs w:val="12"/>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23. Повторное обращение с заявлением об участии в мероприятии допускается после устранения оснований для отказа, предусмотренных </w:t>
      </w:r>
      <w:hyperlink r:id="rId38" w:history="1">
        <w:r w:rsidRPr="00764EEC">
          <w:rPr>
            <w:rFonts w:ascii="Times New Roman" w:hAnsi="Times New Roman" w:cs="Times New Roman"/>
            <w:sz w:val="12"/>
            <w:szCs w:val="12"/>
          </w:rPr>
          <w:t>пунктом 22</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24. Администрация муниципального района Сергиевский до 1 июня года, предшествующего планируемому, формирует списки молодых семей - участников мероприятия, изъявивших желание получить социальную выплату в планируемом году, и представляет эти списки в исполнительный орган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25. Порядок формирования  органом местного самоуправления списка молодых семей - участников мероприятия, изъявивших желание получить социальную выплату в планируемом году, и форма этого списка определяются исполнительным органом субъекта Российской Федерации. В первую очередь в указанные списки включаются молодые семьи - участники мероприятия, поставленные на учет в качестве нуждающихся в улучшении жилищных условий до 1 марта 2005 г., а также молодые семьи, имеющие 3 и более детей.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26. Исполнительный орган субъекта Российской Федерации на основании списков молодых семей - участников мероприятия, изъявивших желание получить социальную выплату в планируемом году, поступивших от органов местного самоуправления, с учетом предполагаемого объема средств, которые могут быть предоставлены из федерального бюджета в виде субсидии на реализацию мероприятия на соответствующий год, средств, которые планируется выделить на </w:t>
      </w:r>
      <w:proofErr w:type="spellStart"/>
      <w:r w:rsidRPr="00764EEC">
        <w:rPr>
          <w:rFonts w:ascii="Times New Roman" w:hAnsi="Times New Roman" w:cs="Times New Roman"/>
          <w:sz w:val="12"/>
          <w:szCs w:val="12"/>
        </w:rPr>
        <w:t>софинансирование</w:t>
      </w:r>
      <w:proofErr w:type="spellEnd"/>
      <w:r w:rsidRPr="00764EEC">
        <w:rPr>
          <w:rFonts w:ascii="Times New Roman" w:hAnsi="Times New Roman" w:cs="Times New Roman"/>
          <w:sz w:val="12"/>
          <w:szCs w:val="12"/>
        </w:rPr>
        <w:t xml:space="preserve"> мероприятия из бюджета субъекта Российской Федерации и (или) местных бюджетов на соответствующий год, формирует сводный список молодых семей - участников мероприятия, изъявивших желание получить социальную выплату в планируемом году, по форме, утверждаемой ответственным исполнителем государственной программы. Сводный список молодых семей - участников мероприятия, изъявивших желание получить социальную выплату в планируемом году, утверждается высшим исполнительным органом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Утвержденный высшим исполнительным органом субъекта Российской Федерации сводный список молодых семей - участников мероприятия, изъявивших желание получить социальную выплату в планируемом году, представляется ответственному исполнителю государственной программы в установленный ответственным исполнителем государственной программы срок в составе заявки об участии в мероприятии в планируемом году, предусмотренной </w:t>
      </w:r>
      <w:hyperlink r:id="rId39" w:history="1">
        <w:r w:rsidRPr="00764EEC">
          <w:rPr>
            <w:rFonts w:ascii="Times New Roman" w:hAnsi="Times New Roman" w:cs="Times New Roman"/>
            <w:sz w:val="12"/>
            <w:szCs w:val="12"/>
          </w:rPr>
          <w:t>пунктом 3</w:t>
        </w:r>
      </w:hyperlink>
      <w:r w:rsidRPr="00764EEC">
        <w:rPr>
          <w:rFonts w:ascii="Times New Roman" w:hAnsi="Times New Roman" w:cs="Times New Roman"/>
          <w:sz w:val="12"/>
          <w:szCs w:val="12"/>
        </w:rPr>
        <w:t xml:space="preserve"> приложения N 5 к государственной программе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сводный список молодых семей - участников мероприятия, изъявивших желание получить социальную выплату в планируемом году, исполнительным органом субъекта Российской Федерации могут вноситься изменения в порядке, утвержденном высшим исполнительным органом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27. После доведения ответственным исполнителем государственной программы сведений о размере субсидии, предоставляемой бюджету субъекта Российской Федерации на планируемый (текущий) год, до исполнительных органов субъектов Российской Федерации исполнительный орган субъекта Российской Федерации на основании сводного списка молодых семей - участников мероприятия, изъявивших желание получить социальную выплату в планируемом году, и с учетом объема субсидий, предоставляемых из федерального бюджета, размера бюджетных </w:t>
      </w:r>
      <w:r w:rsidRPr="00764EEC">
        <w:rPr>
          <w:rFonts w:ascii="Times New Roman" w:hAnsi="Times New Roman" w:cs="Times New Roman"/>
          <w:sz w:val="12"/>
          <w:szCs w:val="12"/>
        </w:rPr>
        <w:lastRenderedPageBreak/>
        <w:t xml:space="preserve">ассигнований, предусматриваемых в бюджете субъекта Российской Федерации и (или) местных бюджетах на соответствующий год на </w:t>
      </w:r>
      <w:proofErr w:type="spellStart"/>
      <w:r w:rsidRPr="00764EEC">
        <w:rPr>
          <w:rFonts w:ascii="Times New Roman" w:hAnsi="Times New Roman" w:cs="Times New Roman"/>
          <w:sz w:val="12"/>
          <w:szCs w:val="12"/>
        </w:rPr>
        <w:t>софинансирование</w:t>
      </w:r>
      <w:proofErr w:type="spellEnd"/>
      <w:r w:rsidRPr="00764EEC">
        <w:rPr>
          <w:rFonts w:ascii="Times New Roman" w:hAnsi="Times New Roman" w:cs="Times New Roman"/>
          <w:sz w:val="12"/>
          <w:szCs w:val="12"/>
        </w:rPr>
        <w:t xml:space="preserve"> мероприятия, и (при наличии) средств, предоставляемых организациями, участвующими в реализации мероприятия, за исключением организаций, предоставляющих жилищные кредиты и займы, формирует список молодых семей - претендентов на получение социальных выплат в соответствующем году по форме, установленной ответственным исполнителем государственной программы. Список молодых семей - претендентов на получение социальных выплат в соответствующем году утверждается высшим исполнительным органом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случае если на момент формирования исполнительным органом субъекта Российской Федерации списков молодых семей - претендентов на получение социальных выплат в соответствующем году возраст хотя бы одного из членов молодой семьи превышает 35 лет, такая семья подлежит исключению из списка молодых семей - участников мероприятия в порядке, установленном исполнительным органом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При формировании списка молодых семей - претендентов на получение социальных выплат нормативным правовым актом субъекта Российской Федерации может быть установлена квота для молодых семей, не относящихся к молодым семьям, поставленным на учет в качестве нуждающихся в улучшении жилищных условий до 1 марта 2005 г., или молодым семьям, имеющим 3 и более детей, в размере не более 30 процентов общего количества молодых семей, включаемых в указанный список по отдельно взятому муниципальному образованию.</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28. Исполнительный орган субъекта Российской Федерации в течение 10 дней со дня утверждения списков молодых семей - претендентов на получение социальных выплат в соответствующем году доводит до органов местного самоуправления выписки из утвержденного списка молодых семей - претендентов на получение социальных выплат в соответствующем году.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Орган местного самоуправления доводит до сведения молодых семей - участников мероприятия, изъявивших желание получить социальную выплату в соответствующем году, решение высшего исполнительного органа субъекта Российской Федерации по вопросу включения их в список молодых семей - претендентов на получение социальных выплат в соответствующем году (письменно или в электронной форме посредством Единого портала).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28(1). Исполнительный орган субъекта Российской Федерации в течение 10 рабочих дней после получения уведомления о лимитах бюджетных обязательств, предусмотренных на предоставление субсидии из федерального бюджета бюджету субъекта Российской Федерации, предназначенной для предоставления социальных выплат, направляет органам местного самоуправления уведомление о лимитах бюджетных обязательств, предусмотренных на предоставление субсидий из бюджета субъекта Российской Федерации местным бюджетам, предназначенных для предоставления социальных выплат.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29. в течение 5 рабочих дней после получения уведомления о лимитах бюджетных обязательств, предусмотренных на предоставление субсидий из бюджета субъекта Российской Федерации, предназначенных для предоставления социальных выплат, оповещает способом, позволяющим подтвердить факт и дату оповещения, молодые семьи - претендентов на получение социальной выплаты в соответствующем году о необходимости представления документов для получения свидетельства о праве на получение социальной выплаты, а также разъясняет порядок и условия получения и использования социальной выплаты, предоставляемой по этому свидетельству.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30. Администрация муниципального района Сергиевский производит оформление свидетельств о праве на получение социальной выплаты и выдачу их молодым семьям - претендентам на получение социальных выплат в соответствии со списком молодых семей - претендентов на получение социальных выплат в соответствующем году, утвержденным исполнительным органом субъекта Российской Федерации, до 1 марта года предоставления субсидии.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Исполнительный орган субъекта Российской Федерации может вносить в установленном порядке изменения в утвержденные списки молодых семей - претендентов на получение социальных выплат в соответствующем году, в случае если молодые семьи - претенденты на получение социальной выплаты не представили необходимые документы для получения свидетельства о праве на получение социальной выплаты в установленный </w:t>
      </w:r>
      <w:hyperlink r:id="rId40" w:history="1">
        <w:r w:rsidRPr="00764EEC">
          <w:rPr>
            <w:rFonts w:ascii="Times New Roman" w:hAnsi="Times New Roman" w:cs="Times New Roman"/>
            <w:sz w:val="12"/>
            <w:szCs w:val="12"/>
          </w:rPr>
          <w:t>пунктом 31</w:t>
        </w:r>
      </w:hyperlink>
      <w:r w:rsidRPr="00764EEC">
        <w:rPr>
          <w:rFonts w:ascii="Times New Roman" w:hAnsi="Times New Roman" w:cs="Times New Roman"/>
          <w:sz w:val="12"/>
          <w:szCs w:val="12"/>
        </w:rPr>
        <w:t xml:space="preserve"> настоящих Правил срок, или в течение срока действия свидетельства о праве на получение социальной выплаты отказались от получения социальной выплаты, или по иным причинам не смогли воспользоваться этой социальной выплатой.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3" w:name="Par103"/>
      <w:bookmarkEnd w:id="13"/>
      <w:r w:rsidRPr="00764EEC">
        <w:rPr>
          <w:rFonts w:ascii="Times New Roman" w:hAnsi="Times New Roman" w:cs="Times New Roman"/>
          <w:sz w:val="12"/>
          <w:szCs w:val="12"/>
        </w:rPr>
        <w:t>31. Для получения свидетельства о праве на получение социальной выплаты молодая семья - претендент на получение социальной выплаты в соответствующем году в течение 15 рабочих дней после получения уведомления о необходимости представления документов для получения свидетельства о праве на получение социальной выплаты направляет в орган местного самоуправления, принявший решение о признании молодой семьи участницей мероприятия, заявление о выдаче такого свидетельства (в произвольной форме) и документы:</w:t>
      </w:r>
    </w:p>
    <w:p w:rsidR="00764EEC" w:rsidRPr="00764EEC" w:rsidRDefault="00764EEC" w:rsidP="004E10B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а) предусмотренные </w:t>
      </w:r>
      <w:hyperlink r:id="rId41" w:history="1">
        <w:r w:rsidRPr="00764EEC">
          <w:rPr>
            <w:rFonts w:ascii="Times New Roman" w:hAnsi="Times New Roman" w:cs="Times New Roman"/>
            <w:sz w:val="12"/>
            <w:szCs w:val="12"/>
          </w:rPr>
          <w:t>подпунктами "б"</w:t>
        </w:r>
      </w:hyperlink>
      <w:r w:rsidRPr="00764EEC">
        <w:rPr>
          <w:rFonts w:ascii="Times New Roman" w:hAnsi="Times New Roman" w:cs="Times New Roman"/>
          <w:sz w:val="12"/>
          <w:szCs w:val="12"/>
        </w:rPr>
        <w:t xml:space="preserve"> - </w:t>
      </w:r>
      <w:hyperlink r:id="rId42" w:history="1">
        <w:r w:rsidRPr="00764EEC">
          <w:rPr>
            <w:rFonts w:ascii="Times New Roman" w:hAnsi="Times New Roman" w:cs="Times New Roman"/>
            <w:sz w:val="12"/>
            <w:szCs w:val="12"/>
          </w:rPr>
          <w:t>"д" пункта 18</w:t>
        </w:r>
      </w:hyperlink>
      <w:r w:rsidRPr="00764EEC">
        <w:rPr>
          <w:rFonts w:ascii="Times New Roman" w:hAnsi="Times New Roman" w:cs="Times New Roman"/>
          <w:sz w:val="12"/>
          <w:szCs w:val="12"/>
        </w:rPr>
        <w:t xml:space="preserve"> настоящих Правил, - в случае использования социальных выплат в соответствии с </w:t>
      </w:r>
      <w:hyperlink r:id="rId43"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 </w:t>
      </w:r>
      <w:hyperlink r:id="rId44" w:history="1">
        <w:r w:rsidRPr="00764EEC">
          <w:rPr>
            <w:rFonts w:ascii="Times New Roman" w:hAnsi="Times New Roman" w:cs="Times New Roman"/>
            <w:sz w:val="12"/>
            <w:szCs w:val="12"/>
          </w:rPr>
          <w:t>"д"</w:t>
        </w:r>
      </w:hyperlink>
      <w:r w:rsidRPr="00764EEC">
        <w:rPr>
          <w:rFonts w:ascii="Times New Roman" w:hAnsi="Times New Roman" w:cs="Times New Roman"/>
          <w:sz w:val="12"/>
          <w:szCs w:val="12"/>
        </w:rPr>
        <w:t xml:space="preserve">, </w:t>
      </w:r>
      <w:hyperlink r:id="rId45" w:history="1">
        <w:r w:rsidRPr="00764EEC">
          <w:rPr>
            <w:rFonts w:ascii="Times New Roman" w:hAnsi="Times New Roman" w:cs="Times New Roman"/>
            <w:sz w:val="12"/>
            <w:szCs w:val="12"/>
          </w:rPr>
          <w:t>"ж"</w:t>
        </w:r>
      </w:hyperlink>
      <w:r w:rsidRPr="00764EEC">
        <w:rPr>
          <w:rFonts w:ascii="Times New Roman" w:hAnsi="Times New Roman" w:cs="Times New Roman"/>
          <w:sz w:val="12"/>
          <w:szCs w:val="12"/>
        </w:rPr>
        <w:t xml:space="preserve"> и </w:t>
      </w:r>
      <w:hyperlink r:id="rId46" w:history="1">
        <w:r w:rsidRPr="00764EEC">
          <w:rPr>
            <w:rFonts w:ascii="Times New Roman" w:hAnsi="Times New Roman" w:cs="Times New Roman"/>
            <w:sz w:val="12"/>
            <w:szCs w:val="12"/>
          </w:rPr>
          <w:t>"з" пункта 2</w:t>
        </w:r>
      </w:hyperlink>
      <w:r w:rsidR="004E10BC">
        <w:rPr>
          <w:rFonts w:ascii="Times New Roman" w:hAnsi="Times New Roman" w:cs="Times New Roman"/>
          <w:sz w:val="12"/>
          <w:szCs w:val="12"/>
        </w:rPr>
        <w:t xml:space="preserve"> настоящих Правил; </w:t>
      </w:r>
      <w:r w:rsidRPr="00764EEC">
        <w:rPr>
          <w:rFonts w:ascii="Times New Roman" w:hAnsi="Times New Roman" w:cs="Times New Roman"/>
          <w:sz w:val="12"/>
          <w:szCs w:val="12"/>
        </w:rPr>
        <w:t xml:space="preserve">(в ред. Постановлений Правительства РФ от 14.08.2018 </w:t>
      </w:r>
      <w:hyperlink r:id="rId47" w:history="1">
        <w:r w:rsidRPr="00764EEC">
          <w:rPr>
            <w:rFonts w:ascii="Times New Roman" w:hAnsi="Times New Roman" w:cs="Times New Roman"/>
            <w:sz w:val="12"/>
            <w:szCs w:val="12"/>
          </w:rPr>
          <w:t>N 940</w:t>
        </w:r>
      </w:hyperlink>
      <w:r w:rsidRPr="00764EEC">
        <w:rPr>
          <w:rFonts w:ascii="Times New Roman" w:hAnsi="Times New Roman" w:cs="Times New Roman"/>
          <w:sz w:val="12"/>
          <w:szCs w:val="12"/>
        </w:rPr>
        <w:t xml:space="preserve">, от 15.07.2020 </w:t>
      </w:r>
      <w:hyperlink r:id="rId48" w:history="1">
        <w:r w:rsidRPr="00764EEC">
          <w:rPr>
            <w:rFonts w:ascii="Times New Roman" w:hAnsi="Times New Roman" w:cs="Times New Roman"/>
            <w:sz w:val="12"/>
            <w:szCs w:val="12"/>
          </w:rPr>
          <w:t>N 1042</w:t>
        </w:r>
      </w:hyperlink>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б) предусмотренные </w:t>
      </w:r>
      <w:hyperlink r:id="rId49" w:history="1">
        <w:r w:rsidRPr="00764EEC">
          <w:rPr>
            <w:rFonts w:ascii="Times New Roman" w:hAnsi="Times New Roman" w:cs="Times New Roman"/>
            <w:sz w:val="12"/>
            <w:szCs w:val="12"/>
          </w:rPr>
          <w:t>подпунктами "б"</w:t>
        </w:r>
      </w:hyperlink>
      <w:r w:rsidRPr="00764EEC">
        <w:rPr>
          <w:rFonts w:ascii="Times New Roman" w:hAnsi="Times New Roman" w:cs="Times New Roman"/>
          <w:sz w:val="12"/>
          <w:szCs w:val="12"/>
        </w:rPr>
        <w:t xml:space="preserve"> - </w:t>
      </w:r>
      <w:hyperlink r:id="rId50" w:history="1">
        <w:r w:rsidRPr="00764EEC">
          <w:rPr>
            <w:rFonts w:ascii="Times New Roman" w:hAnsi="Times New Roman" w:cs="Times New Roman"/>
            <w:sz w:val="12"/>
            <w:szCs w:val="12"/>
          </w:rPr>
          <w:t>"и" пункта 19</w:t>
        </w:r>
      </w:hyperlink>
      <w:r w:rsidRPr="00764EEC">
        <w:rPr>
          <w:rFonts w:ascii="Times New Roman" w:hAnsi="Times New Roman" w:cs="Times New Roman"/>
          <w:sz w:val="12"/>
          <w:szCs w:val="12"/>
        </w:rPr>
        <w:t xml:space="preserve"> настоящих Правил, - в случае использования социальных выплат в соответствии с </w:t>
      </w:r>
      <w:hyperlink r:id="rId51" w:history="1">
        <w:r w:rsidRPr="00764EEC">
          <w:rPr>
            <w:rFonts w:ascii="Times New Roman" w:hAnsi="Times New Roman" w:cs="Times New Roman"/>
            <w:sz w:val="12"/>
            <w:szCs w:val="12"/>
          </w:rPr>
          <w:t>подпунктами "е"</w:t>
        </w:r>
      </w:hyperlink>
      <w:r w:rsidRPr="00764EEC">
        <w:rPr>
          <w:rFonts w:ascii="Times New Roman" w:hAnsi="Times New Roman" w:cs="Times New Roman"/>
          <w:sz w:val="12"/>
          <w:szCs w:val="12"/>
        </w:rPr>
        <w:t xml:space="preserve"> и </w:t>
      </w:r>
      <w:hyperlink r:id="rId52" w:history="1">
        <w:r w:rsidRPr="00764EEC">
          <w:rPr>
            <w:rFonts w:ascii="Times New Roman" w:hAnsi="Times New Roman" w:cs="Times New Roman"/>
            <w:sz w:val="12"/>
            <w:szCs w:val="12"/>
          </w:rPr>
          <w:t>"и" пункта 2</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4" w:name="Par108"/>
      <w:bookmarkEnd w:id="14"/>
      <w:r w:rsidRPr="00764EEC">
        <w:rPr>
          <w:rFonts w:ascii="Times New Roman" w:hAnsi="Times New Roman" w:cs="Times New Roman"/>
          <w:sz w:val="12"/>
          <w:szCs w:val="12"/>
        </w:rPr>
        <w:t>32. В заявлении о выдаче свидетельства о праве на получение социальной выплаты молодая семья дает письменное согласие на получение социальной выплаты в порядке и на условиях, которые установлены настоящими Правилами.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33. Администрация муниципального района Сергиевский организует работу по проверке сведений, содержащихся в документах, указанных в </w:t>
      </w:r>
      <w:hyperlink w:anchor="Par103" w:history="1">
        <w:r w:rsidRPr="00764EEC">
          <w:rPr>
            <w:rFonts w:ascii="Times New Roman" w:hAnsi="Times New Roman" w:cs="Times New Roman"/>
            <w:sz w:val="12"/>
            <w:szCs w:val="12"/>
          </w:rPr>
          <w:t>пункте 31</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Основаниями для отказа в выдаче свидетельства о праве на получение социальной выплаты являются нарушение установленного </w:t>
      </w:r>
      <w:hyperlink w:anchor="Par103" w:history="1">
        <w:r w:rsidRPr="00764EEC">
          <w:rPr>
            <w:rFonts w:ascii="Times New Roman" w:hAnsi="Times New Roman" w:cs="Times New Roman"/>
            <w:sz w:val="12"/>
            <w:szCs w:val="12"/>
          </w:rPr>
          <w:t>пунктом 31</w:t>
        </w:r>
      </w:hyperlink>
      <w:r w:rsidRPr="00764EEC">
        <w:rPr>
          <w:rFonts w:ascii="Times New Roman" w:hAnsi="Times New Roman" w:cs="Times New Roman"/>
          <w:sz w:val="12"/>
          <w:szCs w:val="12"/>
        </w:rPr>
        <w:t xml:space="preserve"> настоящих Правил срока представления необходимых документов для получения свидетельства, непредставление или представление не в полном объеме указанных документов, недостоверность сведений, содержащихся в представленных документах, а также несоответствие жилого помещения (жилого дома), приобретенного (построенного) с помощью заемных средств, требованиям </w:t>
      </w:r>
      <w:hyperlink w:anchor="Par122" w:history="1">
        <w:r w:rsidRPr="00764EEC">
          <w:rPr>
            <w:rFonts w:ascii="Times New Roman" w:hAnsi="Times New Roman" w:cs="Times New Roman"/>
            <w:sz w:val="12"/>
            <w:szCs w:val="12"/>
          </w:rPr>
          <w:t>пункта 38</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5" w:name="Par111"/>
      <w:bookmarkEnd w:id="15"/>
      <w:r w:rsidRPr="00764EEC">
        <w:rPr>
          <w:rFonts w:ascii="Times New Roman" w:hAnsi="Times New Roman" w:cs="Times New Roman"/>
          <w:sz w:val="12"/>
          <w:szCs w:val="12"/>
        </w:rPr>
        <w:t>34. При возникновении у молодой семьи - участницы мероприятия обстоятельств, потребовавших замены выданного свидетельства о праве на получение социальной выплаты, молодая семья представляет в Администрацию муниципального района Сергиевский, выдавший это свидетельство, заявление о его замене с указанием обстоятельств, потребовавших такой замены, и приложением документов, подтверждающих эти обстоятельства. К таким обстоятельствам относятся утрата (хищение) или порча этого свидетельства и уважительные причины, не позволившие молодой семье представить его в установленный срок в банк, отобранный для обслуживания средств, предоставляемых в качестве социальных выплат, выделяемых молодым семьям - участникам мероприятия (далее - банк). Заявление о замене выданного свидетельства о праве на получение социальной выплаты представляется в Администрацию муниципального района Сергиевский, выдавший это свидетельство, в письменной форме или в электронной форме посредством Единого портала.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течение 10 рабочих дней со дня получения заявления о замене свидетельства о праве на получение социальной выплаты Администрация муниципального района Сергиевский выдает новое свидетельство о праве на получение социальной выплаты, в котором указываются размер социальной выплаты, предусмотренный в замененном свидетельстве, и срок действия, соответствующий оставшемуся сроку действия.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35. Социальная выплата предоставляется владельцу свидетельства о праве на получение социальной выплаты в безналичной форме путем зачисления соответствующих средств на его банковский счет, открытый в банке, на основании заявки банка на перечисление бюджетных средств.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Владелец свидетельства о праве на получение социальной выплаты в течение 1 месяца со дня его выдачи сдает это свидетельство в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Свидетельство о праве на получение социальной выплаты, представленное в банк по истечении месячного срока со дня его выдачи, банком не принимается. По истечении этого срока владелец свидетельства о праве на получение социальной выплаты вправе обратиться в порядке, </w:t>
      </w:r>
      <w:r w:rsidRPr="00764EEC">
        <w:rPr>
          <w:rFonts w:ascii="Times New Roman" w:hAnsi="Times New Roman" w:cs="Times New Roman"/>
          <w:sz w:val="12"/>
          <w:szCs w:val="12"/>
        </w:rPr>
        <w:lastRenderedPageBreak/>
        <w:t xml:space="preserve">предусмотренном </w:t>
      </w:r>
      <w:hyperlink w:anchor="Par111" w:history="1">
        <w:r w:rsidRPr="00764EEC">
          <w:rPr>
            <w:rFonts w:ascii="Times New Roman" w:hAnsi="Times New Roman" w:cs="Times New Roman"/>
            <w:sz w:val="12"/>
            <w:szCs w:val="12"/>
          </w:rPr>
          <w:t>пунктом 34</w:t>
        </w:r>
      </w:hyperlink>
      <w:r w:rsidRPr="00764EEC">
        <w:rPr>
          <w:rFonts w:ascii="Times New Roman" w:hAnsi="Times New Roman" w:cs="Times New Roman"/>
          <w:sz w:val="12"/>
          <w:szCs w:val="12"/>
        </w:rPr>
        <w:t xml:space="preserve"> настоящих Правил, в Администрацию муниципального района Сергиевский, выдавшая это свидетельство, с заявлением о его замене.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Банк проверяет соответствие данных, указанных в свидетельстве о праве на получение социальной выплаты, данным, содержащимся в документах, удостоверяющих личность владельца этого свидетельства, а также своевременность представления указанного свидетельства в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Банк заключает с владельцем свидетельства о праве на получение социальной выплаты договор банковского счета и открывает на его имя банковский счет для учета средств, предоставленных в качестве социальной выплаты. В случае выявления несоответствия данных, указанных в свидетельстве о праве на получение социальной выплаты, данным, содержащимся в представленных документах, банк отказывает в заключении договора банковского счета и возвращает свидетельство о праве на получение социальной выплаты его владельцу.</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36. В договоре банковского счета устанавливаются условия обслуживания банковского счета, порядок взаимоотношений банка и владельца свидетельства о праве на получение социальной выплаты, на чье имя открыт банковский счет (далее - распорядитель счета), а также порядок перевода средств с банковского счета. В договоре банковского счета могут быть указаны лицо, которому доверяется распоряжаться указанным счетом, и условия перечисления поступивших на банковский счет распорядителя счета средств.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Договор банковского счета заключается на срок, оставшийся до истечения срока действия свидетельства о праве на получение социальной выплаты, и может быть расторгнут в течение срока действия договора по письменному заявлению распорядителя счета. В случае досрочного расторжения договора банковского счета (если на указанный счет не были зачислены средства, предоставляемые в качестве социальной выплаты) банк выдает распорядителю счета справку о расторжении договора банковского счета без перечисления средств социальной выплаты. Свидетельство о праве на получение социальной выплаты, представленное в банк, после заключения договора банковского счета владельцу не возвращается.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37. Банк представляет ежемесячно, до 10-го числа, в Администрацию муниципального района Сергиевский информацию по состоянию на 1-е число о фактах заключения договоров банковского счета с владельцами свидетельств о праве на получение социальной выплаты, об отказе в заключении договоров, их расторжении без зачисления средств, предоставляемых в качестве социальной выплаты, и о перечислении средств с банковского счета в счет оплаты приобретаемого жилого помещения (строительства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6" w:name="Par122"/>
      <w:bookmarkEnd w:id="16"/>
      <w:r w:rsidRPr="00764EEC">
        <w:rPr>
          <w:rFonts w:ascii="Times New Roman" w:hAnsi="Times New Roman" w:cs="Times New Roman"/>
          <w:sz w:val="12"/>
          <w:szCs w:val="12"/>
        </w:rPr>
        <w:t xml:space="preserve">38. Распорядитель счета имеет право использовать социальную выплату для приобретения у любых физических лиц, за исключением указанных в </w:t>
      </w:r>
      <w:hyperlink r:id="rId53" w:history="1">
        <w:r w:rsidRPr="00764EEC">
          <w:rPr>
            <w:rFonts w:ascii="Times New Roman" w:hAnsi="Times New Roman" w:cs="Times New Roman"/>
            <w:sz w:val="12"/>
            <w:szCs w:val="12"/>
          </w:rPr>
          <w:t>пункте 2(1)</w:t>
        </w:r>
      </w:hyperlink>
      <w:r w:rsidRPr="00764EEC">
        <w:rPr>
          <w:rFonts w:ascii="Times New Roman" w:hAnsi="Times New Roman" w:cs="Times New Roman"/>
          <w:sz w:val="12"/>
          <w:szCs w:val="12"/>
        </w:rPr>
        <w:t xml:space="preserve"> настоящих Правил, и (или) юридических лиц жилого помещения как на первичном, так и на вторичном рынках жилья, уплаты цены договора участия в долевом строительстве, предусматривающего в качестве объекта долевого строительства жилое помещение, или для строительства жилого дома, отвечающих требованиям, установленным </w:t>
      </w:r>
      <w:hyperlink r:id="rId54" w:history="1">
        <w:r w:rsidRPr="00764EEC">
          <w:rPr>
            <w:rFonts w:ascii="Times New Roman" w:hAnsi="Times New Roman" w:cs="Times New Roman"/>
            <w:sz w:val="12"/>
            <w:szCs w:val="12"/>
          </w:rPr>
          <w:t>статьями 15</w:t>
        </w:r>
      </w:hyperlink>
      <w:r w:rsidRPr="00764EEC">
        <w:rPr>
          <w:rFonts w:ascii="Times New Roman" w:hAnsi="Times New Roman" w:cs="Times New Roman"/>
          <w:sz w:val="12"/>
          <w:szCs w:val="12"/>
        </w:rPr>
        <w:t xml:space="preserve"> и </w:t>
      </w:r>
      <w:hyperlink r:id="rId55" w:history="1">
        <w:r w:rsidRPr="00764EEC">
          <w:rPr>
            <w:rFonts w:ascii="Times New Roman" w:hAnsi="Times New Roman" w:cs="Times New Roman"/>
            <w:sz w:val="12"/>
            <w:szCs w:val="12"/>
          </w:rPr>
          <w:t>16</w:t>
        </w:r>
      </w:hyperlink>
      <w:r w:rsidRPr="00764EEC">
        <w:rPr>
          <w:rFonts w:ascii="Times New Roman" w:hAnsi="Times New Roman" w:cs="Times New Roman"/>
          <w:sz w:val="12"/>
          <w:szCs w:val="12"/>
        </w:rPr>
        <w:t xml:space="preserve"> Жилищного кодекса Российской Федерации, благоустроенных применительно к условиям населенного пункта, в котором приобретается (строится) жилое помещение для постоянного проживания.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Приобретаемое жилое помещение (в том числе являющееся объектом долевого строительства) должно находиться или строительство жилого дома должно осуществляться на территории субъекта Российской Федерации, исполнительный орган которого включил молодую семью - участницу мероприятия в список претендентов на получение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социальной выплаты в соответствии с </w:t>
      </w:r>
      <w:hyperlink r:id="rId56"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 </w:t>
      </w:r>
      <w:hyperlink r:id="rId57" w:history="1">
        <w:r w:rsidRPr="00764EEC">
          <w:rPr>
            <w:rFonts w:ascii="Times New Roman" w:hAnsi="Times New Roman" w:cs="Times New Roman"/>
            <w:sz w:val="12"/>
            <w:szCs w:val="12"/>
          </w:rPr>
          <w:t>"д"</w:t>
        </w:r>
      </w:hyperlink>
      <w:r w:rsidRPr="00764EEC">
        <w:rPr>
          <w:rFonts w:ascii="Times New Roman" w:hAnsi="Times New Roman" w:cs="Times New Roman"/>
          <w:sz w:val="12"/>
          <w:szCs w:val="12"/>
        </w:rPr>
        <w:t xml:space="preserve">, </w:t>
      </w:r>
      <w:hyperlink r:id="rId58" w:history="1">
        <w:r w:rsidRPr="00764EEC">
          <w:rPr>
            <w:rFonts w:ascii="Times New Roman" w:hAnsi="Times New Roman" w:cs="Times New Roman"/>
            <w:sz w:val="12"/>
            <w:szCs w:val="12"/>
          </w:rPr>
          <w:t>"ж"</w:t>
        </w:r>
      </w:hyperlink>
      <w:r w:rsidRPr="00764EEC">
        <w:rPr>
          <w:rFonts w:ascii="Times New Roman" w:hAnsi="Times New Roman" w:cs="Times New Roman"/>
          <w:sz w:val="12"/>
          <w:szCs w:val="12"/>
        </w:rPr>
        <w:t xml:space="preserve"> и </w:t>
      </w:r>
      <w:hyperlink r:id="rId59" w:history="1">
        <w:r w:rsidRPr="00764EEC">
          <w:rPr>
            <w:rFonts w:ascii="Times New Roman" w:hAnsi="Times New Roman" w:cs="Times New Roman"/>
            <w:sz w:val="12"/>
            <w:szCs w:val="12"/>
          </w:rPr>
          <w:t>"з" пункта 2</w:t>
        </w:r>
      </w:hyperlink>
      <w:r w:rsidRPr="00764EEC">
        <w:rPr>
          <w:rFonts w:ascii="Times New Roman" w:hAnsi="Times New Roman" w:cs="Times New Roman"/>
          <w:sz w:val="12"/>
          <w:szCs w:val="12"/>
        </w:rPr>
        <w:t xml:space="preserve"> настоящих Правил общая площадь приобретаемого жилого помещения (строящегося жилого дома, жилого помещения, являющегося объектом долевого строительства)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социальной выплаты в соответствии с </w:t>
      </w:r>
      <w:hyperlink r:id="rId60" w:history="1">
        <w:r w:rsidRPr="00764EEC">
          <w:rPr>
            <w:rFonts w:ascii="Times New Roman" w:hAnsi="Times New Roman" w:cs="Times New Roman"/>
            <w:sz w:val="12"/>
            <w:szCs w:val="12"/>
          </w:rPr>
          <w:t>подпунктом "е" пункта 2</w:t>
        </w:r>
      </w:hyperlink>
      <w:r w:rsidRPr="00764EEC">
        <w:rPr>
          <w:rFonts w:ascii="Times New Roman" w:hAnsi="Times New Roman" w:cs="Times New Roman"/>
          <w:sz w:val="12"/>
          <w:szCs w:val="12"/>
        </w:rPr>
        <w:t xml:space="preserve"> настоящих Правил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социальной выплаты в соответствии с </w:t>
      </w:r>
      <w:hyperlink r:id="rId61" w:history="1">
        <w:r w:rsidRPr="00764EEC">
          <w:rPr>
            <w:rFonts w:ascii="Times New Roman" w:hAnsi="Times New Roman" w:cs="Times New Roman"/>
            <w:sz w:val="12"/>
            <w:szCs w:val="12"/>
          </w:rPr>
          <w:t>подпунктом "и" пункта 2</w:t>
        </w:r>
      </w:hyperlink>
      <w:r w:rsidRPr="00764EEC">
        <w:rPr>
          <w:rFonts w:ascii="Times New Roman" w:hAnsi="Times New Roman" w:cs="Times New Roman"/>
          <w:sz w:val="12"/>
          <w:szCs w:val="12"/>
        </w:rPr>
        <w:t xml:space="preserve"> настоящих Правил общая площадь жилого помещения, являющегося объектом долевого строительства, в расчете на каждого члена молодой семьи на дату государственной регистрации договора участия в долевом строительстве (договора уступки прав требований по договору участия в долевом строительстве)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строящегося жилого помещения, являющегося объектом долевого строительства по договору участия в долевом строительстве.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Молодые семьи - участники мероприятия могут привлекать в целях приобретения жилого помещения (строительства жилого дома, уплаты цены договора участия в долевом строительстве (договора уступки прав требований по договору участия в долевом строительстве) собственные средства, средства материнского (семейного) капитала, средства кредитов или займов, предоставляемых любыми организациями и (или) физическими лицами, и средства, предоставляемые при реализации мер государственной поддержки семей, имеющих детей, в части погашения обязательств по ипотечным жилищным кредитам, предусмотренных Федеральным </w:t>
      </w:r>
      <w:hyperlink r:id="rId62" w:history="1">
        <w:r w:rsidRPr="00764EEC">
          <w:rPr>
            <w:rFonts w:ascii="Times New Roman" w:hAnsi="Times New Roman" w:cs="Times New Roman"/>
            <w:sz w:val="12"/>
            <w:szCs w:val="12"/>
          </w:rPr>
          <w:t>законом</w:t>
        </w:r>
      </w:hyperlink>
      <w:r w:rsidRPr="00764EEC">
        <w:rPr>
          <w:rFonts w:ascii="Times New Roman" w:hAnsi="Times New Roman" w:cs="Times New Roman"/>
          <w:sz w:val="12"/>
          <w:szCs w:val="12"/>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7" w:name="Par132"/>
      <w:bookmarkEnd w:id="17"/>
      <w:r w:rsidRPr="00764EEC">
        <w:rPr>
          <w:rFonts w:ascii="Times New Roman" w:hAnsi="Times New Roman" w:cs="Times New Roman"/>
          <w:sz w:val="12"/>
          <w:szCs w:val="12"/>
        </w:rPr>
        <w:t>39. Для оплаты приобретаемого жилого помещения по договору купли-продажи жилого помещения или строительства жилого дома распорядитель счета представляет в банк договор банковского счета, договор купли-продажи жилого помещения либо договор строительного подряда, выписку (выписки) из Единого государственного реестра недвижимости о правах на приобретаемое жилое помещение (построенный жилой дом) и документы, подтверждающие наличие достаточных средств для оплаты приобретаемого жилого помещения по договору купли-продажи жилого помещения или строящегося жилого дома в части,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договоре купли-продажи жилого помещения или договоре строительного подряда указываются реквизиты свидетельства о праве на получение социальной выплаты (номер, дата выдачи, орган, выдавший свидетельство) и банковского счета (банковских счетов), с которого будут осуществляться операции по оплате жилого помещения или жилого дома, приобретаемого или строящегося на основании этого договора купли-продажи жилого помещения или договора строительного подряда, а также определяется порядок уплаты суммы,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случае приобретения распорядителем счета индивидуального жилого дома договор купли-продажи может предусматривать приобретение земельного участка, занятого приобретаемым индивидуальным жилым домом и необходимого для его использования.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40. В случае приобретения жилого помещения уполномоченной организацией, осуществляющей оказание услуг для молодых семей - участников мероприятия, распорядитель счета представляет в банк договор банковского счета и договор с вышеуказанной организацией.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договоре с уполномоченной организацией, осуществляющей оказание услуг для молодых семей - участников мероприятия, указываются реквизиты свидетельства о праве на получение социальной выплаты (серия, номер, дата выдачи, орган, выдавший это свидетельство), уполномоченной организации и ее банковского счета (банковских счетов), а также определяется порядок уплаты суммы, превышающей размер предоставляемой социальной выплаты, необходимой для приобретения жилого помещения на первичном рынке жилья.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8" w:name="Par140"/>
      <w:bookmarkEnd w:id="18"/>
      <w:r w:rsidRPr="00764EEC">
        <w:rPr>
          <w:rFonts w:ascii="Times New Roman" w:hAnsi="Times New Roman" w:cs="Times New Roman"/>
          <w:sz w:val="12"/>
          <w:szCs w:val="12"/>
        </w:rPr>
        <w:t xml:space="preserve">41. В случае использования социальной выплаты на цели, предусмотренные </w:t>
      </w:r>
      <w:hyperlink r:id="rId63" w:history="1">
        <w:r w:rsidRPr="00764EEC">
          <w:rPr>
            <w:rFonts w:ascii="Times New Roman" w:hAnsi="Times New Roman" w:cs="Times New Roman"/>
            <w:sz w:val="12"/>
            <w:szCs w:val="12"/>
          </w:rPr>
          <w:t>подпунктами "г"</w:t>
        </w:r>
      </w:hyperlink>
      <w:r w:rsidRPr="00764EEC">
        <w:rPr>
          <w:rFonts w:ascii="Times New Roman" w:hAnsi="Times New Roman" w:cs="Times New Roman"/>
          <w:sz w:val="12"/>
          <w:szCs w:val="12"/>
        </w:rPr>
        <w:t xml:space="preserve"> и </w:t>
      </w:r>
      <w:hyperlink r:id="rId64" w:history="1">
        <w:r w:rsidRPr="00764EEC">
          <w:rPr>
            <w:rFonts w:ascii="Times New Roman" w:hAnsi="Times New Roman" w:cs="Times New Roman"/>
            <w:sz w:val="12"/>
            <w:szCs w:val="12"/>
          </w:rPr>
          <w:t>"з" пункта 2</w:t>
        </w:r>
      </w:hyperlink>
      <w:r w:rsidRPr="00764EEC">
        <w:rPr>
          <w:rFonts w:ascii="Times New Roman" w:hAnsi="Times New Roman" w:cs="Times New Roman"/>
          <w:sz w:val="12"/>
          <w:szCs w:val="12"/>
        </w:rPr>
        <w:t xml:space="preserve"> настоящих Правил, распорядитель счета представляет в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lastRenderedPageBreak/>
        <w:t>а) договор банковского счета;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договор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в случае приобретения жилого помещения по договору купли-продажи - договор купли-продажи жилого помещения;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 в случае строительства жилого дома - договор строительного подряда;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д) в случае использования жилищного кредита для уплаты цены договора участия в долевом строительстве (договора уступки прав требований по договору участия в долевом строительстве) - копию договора участия в долевом строительстве (копию договора уступки прав требований по договору участия в долевом строительстве). </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19" w:name="Par145"/>
      <w:bookmarkEnd w:id="19"/>
      <w:r w:rsidRPr="00764EEC">
        <w:rPr>
          <w:rFonts w:ascii="Times New Roman" w:hAnsi="Times New Roman" w:cs="Times New Roman"/>
          <w:sz w:val="12"/>
          <w:szCs w:val="12"/>
        </w:rPr>
        <w:t xml:space="preserve">42. В случае использования социальной выплаты на цели, предусмотренные </w:t>
      </w:r>
      <w:hyperlink r:id="rId65" w:history="1">
        <w:r w:rsidRPr="00764EEC">
          <w:rPr>
            <w:rFonts w:ascii="Times New Roman" w:hAnsi="Times New Roman" w:cs="Times New Roman"/>
            <w:sz w:val="12"/>
            <w:szCs w:val="12"/>
          </w:rPr>
          <w:t>подпунктами "е"</w:t>
        </w:r>
      </w:hyperlink>
      <w:r w:rsidRPr="00764EEC">
        <w:rPr>
          <w:rFonts w:ascii="Times New Roman" w:hAnsi="Times New Roman" w:cs="Times New Roman"/>
          <w:sz w:val="12"/>
          <w:szCs w:val="12"/>
        </w:rPr>
        <w:t xml:space="preserve"> и </w:t>
      </w:r>
      <w:hyperlink r:id="rId66" w:history="1">
        <w:r w:rsidRPr="00764EEC">
          <w:rPr>
            <w:rFonts w:ascii="Times New Roman" w:hAnsi="Times New Roman" w:cs="Times New Roman"/>
            <w:sz w:val="12"/>
            <w:szCs w:val="12"/>
          </w:rPr>
          <w:t>"и" пункта 2</w:t>
        </w:r>
      </w:hyperlink>
      <w:r w:rsidRPr="00764EEC">
        <w:rPr>
          <w:rFonts w:ascii="Times New Roman" w:hAnsi="Times New Roman" w:cs="Times New Roman"/>
          <w:sz w:val="12"/>
          <w:szCs w:val="12"/>
        </w:rPr>
        <w:t xml:space="preserve"> настоящих Правил, распорядитель счета представляет в банк следующие документы: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а) договор банковского счета;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копия договора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г) выписка (выписки) из Единого государственного реестра недвижимости о правах на приобретенное жилое помещение или документы на строительство при незавершенном строительстве жилого дома - в случае использования социальной выплаты в соответствии с </w:t>
      </w:r>
      <w:hyperlink r:id="rId67" w:history="1">
        <w:r w:rsidRPr="00764EEC">
          <w:rPr>
            <w:rFonts w:ascii="Times New Roman" w:hAnsi="Times New Roman" w:cs="Times New Roman"/>
            <w:sz w:val="12"/>
            <w:szCs w:val="12"/>
          </w:rPr>
          <w:t>подпунктом "е" пункта 2</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д) договор участия в долевом строительстве, содержащий одно из условий привлечения денежных средств участников долевого строительства, установленных </w:t>
      </w:r>
      <w:hyperlink r:id="rId68" w:history="1">
        <w:r w:rsidRPr="00764EEC">
          <w:rPr>
            <w:rFonts w:ascii="Times New Roman" w:hAnsi="Times New Roman" w:cs="Times New Roman"/>
            <w:sz w:val="12"/>
            <w:szCs w:val="12"/>
          </w:rPr>
          <w:t>пунктом 5 части 4 статьи 4</w:t>
        </w:r>
      </w:hyperlink>
      <w:r w:rsidRPr="00764EEC">
        <w:rPr>
          <w:rFonts w:ascii="Times New Roman" w:hAnsi="Times New Roman" w:cs="Times New Roman"/>
          <w:sz w:val="12"/>
          <w:szCs w:val="12"/>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уступки прав требований по договору участия в долевом строительстве) - в случае использования социальной выплаты в соответствии с </w:t>
      </w:r>
      <w:hyperlink r:id="rId69" w:history="1">
        <w:r w:rsidRPr="00764EEC">
          <w:rPr>
            <w:rFonts w:ascii="Times New Roman" w:hAnsi="Times New Roman" w:cs="Times New Roman"/>
            <w:sz w:val="12"/>
            <w:szCs w:val="12"/>
          </w:rPr>
          <w:t>подпунктом "и" пункта 2</w:t>
        </w:r>
      </w:hyperlink>
      <w:r w:rsidRPr="00764EEC">
        <w:rPr>
          <w:rFonts w:ascii="Times New Roman" w:hAnsi="Times New Roman" w:cs="Times New Roman"/>
          <w:sz w:val="12"/>
          <w:szCs w:val="12"/>
        </w:rPr>
        <w:t xml:space="preserve"> настоящих Правил, если не осуществлена государственная регистрация прав собственности членов молодой семьи на жилое помещение, являющееся объектом долевого строительства по договору участия в долевом строительстве;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е) договор участия в долевом строительстве (договор уступки прав требований по договору участия в долевом строительстве) и выписка (выписки) из Единого государственного реестра недвижимости, подтверждающая право собственности членов молодой семьи на жилое помещение, - в случае использования социальной выплаты в соответствии с </w:t>
      </w:r>
      <w:hyperlink r:id="rId70" w:history="1">
        <w:r w:rsidRPr="00764EEC">
          <w:rPr>
            <w:rFonts w:ascii="Times New Roman" w:hAnsi="Times New Roman" w:cs="Times New Roman"/>
            <w:sz w:val="12"/>
            <w:szCs w:val="12"/>
          </w:rPr>
          <w:t>подпунктом "и" пункта 2</w:t>
        </w:r>
      </w:hyperlink>
      <w:r w:rsidRPr="00764EEC">
        <w:rPr>
          <w:rFonts w:ascii="Times New Roman" w:hAnsi="Times New Roman" w:cs="Times New Roman"/>
          <w:sz w:val="12"/>
          <w:szCs w:val="12"/>
        </w:rPr>
        <w:t xml:space="preserve"> настоящих Правил, если осуществлена государственная регистрация прав собственности членов молодой семьи на указанное жилое помещение;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ж)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указанным жилищным кредитом или кредитом (займом).</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43. Приобретаемое жилое помещение или построенный жилой дом оформляются в общую собственность всех членов молодой семьи, указанных в свидетельстве о праве на получение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средств социальной выплаты на цели, предусмотренные </w:t>
      </w:r>
      <w:hyperlink w:anchor="Par7" w:history="1">
        <w:r w:rsidRPr="00764EEC">
          <w:rPr>
            <w:rFonts w:ascii="Times New Roman" w:hAnsi="Times New Roman" w:cs="Times New Roman"/>
            <w:sz w:val="12"/>
            <w:szCs w:val="12"/>
          </w:rPr>
          <w:t>подпунктами "г"</w:t>
        </w:r>
      </w:hyperlink>
      <w:r w:rsidRPr="00764EEC">
        <w:rPr>
          <w:rFonts w:ascii="Times New Roman" w:hAnsi="Times New Roman" w:cs="Times New Roman"/>
          <w:sz w:val="12"/>
          <w:szCs w:val="12"/>
        </w:rPr>
        <w:t xml:space="preserve"> и </w:t>
      </w:r>
      <w:hyperlink w:anchor="Par9" w:history="1">
        <w:r w:rsidRPr="00764EEC">
          <w:rPr>
            <w:rFonts w:ascii="Times New Roman" w:hAnsi="Times New Roman" w:cs="Times New Roman"/>
            <w:sz w:val="12"/>
            <w:szCs w:val="12"/>
          </w:rPr>
          <w:t>"е" пункта 2</w:t>
        </w:r>
      </w:hyperlink>
      <w:r w:rsidRPr="00764EEC">
        <w:rPr>
          <w:rFonts w:ascii="Times New Roman" w:hAnsi="Times New Roman" w:cs="Times New Roman"/>
          <w:sz w:val="12"/>
          <w:szCs w:val="12"/>
        </w:rPr>
        <w:t xml:space="preserve"> настоящих Правил, допускается оформление приобретенного жилого помещения или построенного жилого дома в собственность одного из супругов или обоих супругов. При этом лицо (лица), на чье имя оформлено право собственности на жилое помещение или жилой дом, представляет в Администрацию муниципального района Сергиевский нотариально заверенное обязательство переоформить приобретенное с помощью социальной выплаты жилое помещение или построенный с помощью социальной выплаты жилой дом в общую собственность всех членов семьи, указанных в свидетельстве о праве на получение социальной выплаты, в течение 6 месяцев после снятия обременения с жилого помещения или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средств социальной выплаты на цель, предусмотренную </w:t>
      </w:r>
      <w:hyperlink r:id="rId71" w:history="1">
        <w:r w:rsidRPr="00764EEC">
          <w:rPr>
            <w:rFonts w:ascii="Times New Roman" w:hAnsi="Times New Roman" w:cs="Times New Roman"/>
            <w:sz w:val="12"/>
            <w:szCs w:val="12"/>
          </w:rPr>
          <w:t>подпунктом "ж" пункта 2</w:t>
        </w:r>
      </w:hyperlink>
      <w:r w:rsidRPr="00764EEC">
        <w:rPr>
          <w:rFonts w:ascii="Times New Roman" w:hAnsi="Times New Roman" w:cs="Times New Roman"/>
          <w:sz w:val="12"/>
          <w:szCs w:val="12"/>
        </w:rPr>
        <w:t xml:space="preserve"> настоящих Правил, допускается указание в договоре участия в долевом строительстве (договоре уступки прав требований по договору участия в долевом строительстве) в качестве участника (участников) долевого строительства одного из супругов (родителя в неполной молодой семье) или обоих супругов. При этом лицо (лица), являющееся участником долевого строительства, представляет в орган местного самоуправления нотариально заверенное обязательство переоформить жилое помещение, являющееся объектом долевого строительства, в общую собственность всех членов семьи, указанных в свидетельстве о праве на получение социальной выплаты, в течение 6 месяцев после государственной регистрации права собственности лица (лиц), являющегося участником долевого строительства, на такое жилое помещение.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использования средств социальной выплаты на цели, предусмотренные </w:t>
      </w:r>
      <w:hyperlink r:id="rId72" w:history="1">
        <w:r w:rsidRPr="00764EEC">
          <w:rPr>
            <w:rFonts w:ascii="Times New Roman" w:hAnsi="Times New Roman" w:cs="Times New Roman"/>
            <w:sz w:val="12"/>
            <w:szCs w:val="12"/>
          </w:rPr>
          <w:t>подпунктами "з"</w:t>
        </w:r>
      </w:hyperlink>
      <w:r w:rsidRPr="00764EEC">
        <w:rPr>
          <w:rFonts w:ascii="Times New Roman" w:hAnsi="Times New Roman" w:cs="Times New Roman"/>
          <w:sz w:val="12"/>
          <w:szCs w:val="12"/>
        </w:rPr>
        <w:t xml:space="preserve"> и </w:t>
      </w:r>
      <w:hyperlink r:id="rId73" w:history="1">
        <w:r w:rsidRPr="00764EEC">
          <w:rPr>
            <w:rFonts w:ascii="Times New Roman" w:hAnsi="Times New Roman" w:cs="Times New Roman"/>
            <w:sz w:val="12"/>
            <w:szCs w:val="12"/>
          </w:rPr>
          <w:t>"и" пункта 2</w:t>
        </w:r>
      </w:hyperlink>
      <w:r w:rsidRPr="00764EEC">
        <w:rPr>
          <w:rFonts w:ascii="Times New Roman" w:hAnsi="Times New Roman" w:cs="Times New Roman"/>
          <w:sz w:val="12"/>
          <w:szCs w:val="12"/>
        </w:rPr>
        <w:t xml:space="preserve"> настоящих Правил, допускается указание в договоре участия в долевом строительстве (договоре уступки прав требований по договору участия в долевом строительстве) в качестве участника (участников) долевого строительства одного из супругов (родителя в неполной молодой семье) или обоих супругов. При этом лицо (лица), являющееся участником долевого строительства, представляет в орган местного самоуправления нотариально заверенное обязательство переоформить жилое помещение, являющееся объектом долевого строительства, в общую собственность всех членов семьи, указанных в свидетельстве о праве на получение социальной выплаты, в течение 6 месяцев после государственной регистрации прекращения обременения жилого помещения, являющегося объектом долевого строительства по договору участия в долевом строительстве.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0" w:name="Par156"/>
      <w:bookmarkEnd w:id="20"/>
      <w:r w:rsidRPr="00764EEC">
        <w:rPr>
          <w:rFonts w:ascii="Times New Roman" w:hAnsi="Times New Roman" w:cs="Times New Roman"/>
          <w:sz w:val="12"/>
          <w:szCs w:val="12"/>
        </w:rPr>
        <w:t xml:space="preserve">44. В случае направления социальной выплаты на цель, предусмотренную </w:t>
      </w:r>
      <w:hyperlink r:id="rId74" w:history="1">
        <w:r w:rsidRPr="00764EEC">
          <w:rPr>
            <w:rFonts w:ascii="Times New Roman" w:hAnsi="Times New Roman" w:cs="Times New Roman"/>
            <w:sz w:val="12"/>
            <w:szCs w:val="12"/>
          </w:rPr>
          <w:t>подпунктом "в" пункта 2</w:t>
        </w:r>
      </w:hyperlink>
      <w:r w:rsidRPr="00764EEC">
        <w:rPr>
          <w:rFonts w:ascii="Times New Roman" w:hAnsi="Times New Roman" w:cs="Times New Roman"/>
          <w:sz w:val="12"/>
          <w:szCs w:val="12"/>
        </w:rPr>
        <w:t xml:space="preserve"> настоящих Правил, распорядитель счета представляет в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а) справку об оставшейся неуплаченной сумме паевого взноса, необходимой для приобретения им права собственности на жилое помещение, переданное кооперативом в его пользование;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б) копию устава кооператива;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выписку из реестра членов кооператива, подтверждающую его членство в кооперативе;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г) выписку (выписки) из Единого государственного реестра недвижимости о правах кооператива на жилое помещение, которое приобретено для молодой семьи - участницы мероприятия;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 копию решения о передаче жилого помещения в пользование члена кооператива.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45. В случае направления социальной выплаты на цель, предусмотренную </w:t>
      </w:r>
      <w:hyperlink w:anchor="Par5" w:history="1">
        <w:r w:rsidRPr="00764EEC">
          <w:rPr>
            <w:rFonts w:ascii="Times New Roman" w:hAnsi="Times New Roman" w:cs="Times New Roman"/>
            <w:sz w:val="12"/>
            <w:szCs w:val="12"/>
          </w:rPr>
          <w:t>подпунктом "б" пункта 2</w:t>
        </w:r>
      </w:hyperlink>
      <w:r w:rsidRPr="00764EEC">
        <w:rPr>
          <w:rFonts w:ascii="Times New Roman" w:hAnsi="Times New Roman" w:cs="Times New Roman"/>
          <w:sz w:val="12"/>
          <w:szCs w:val="12"/>
        </w:rPr>
        <w:t xml:space="preserve"> настоящих Правил, распорядитель счета представляет в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1" w:name="Par164"/>
      <w:bookmarkEnd w:id="21"/>
      <w:r w:rsidRPr="00764EEC">
        <w:rPr>
          <w:rFonts w:ascii="Times New Roman" w:hAnsi="Times New Roman" w:cs="Times New Roman"/>
          <w:sz w:val="12"/>
          <w:szCs w:val="12"/>
        </w:rPr>
        <w:t>а) документы, подтверждающие право собственности, постоянного (бессрочного) пользования или пожизненного наследуемого владения членов молодой семьи на земельный участок;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2" w:name="Par165"/>
      <w:bookmarkEnd w:id="22"/>
      <w:r w:rsidRPr="00764EEC">
        <w:rPr>
          <w:rFonts w:ascii="Times New Roman" w:hAnsi="Times New Roman" w:cs="Times New Roman"/>
          <w:sz w:val="12"/>
          <w:szCs w:val="12"/>
        </w:rPr>
        <w:t>б) уведомление о соответствии указанных в уведомлении о планируемом строительстве параметров жилого дома установленным параметрам и допустимости размещения жилого дома на земельном участке либо разрешение на строительство, выданное одному из членов молодой семьи;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договор строительного подряда, предусматривающий информацию об общей площади жилого дома, планируемого к строительству, и расчет стоимости производимых работ по строительству жилого дома.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3" w:name="Par167"/>
      <w:bookmarkEnd w:id="23"/>
      <w:r w:rsidRPr="00764EEC">
        <w:rPr>
          <w:rFonts w:ascii="Times New Roman" w:hAnsi="Times New Roman" w:cs="Times New Roman"/>
          <w:sz w:val="12"/>
          <w:szCs w:val="12"/>
        </w:rPr>
        <w:t xml:space="preserve">45(1). В случае направления социальной выплаты на цель, предусмотренную </w:t>
      </w:r>
      <w:hyperlink r:id="rId75" w:history="1">
        <w:r w:rsidRPr="00764EEC">
          <w:rPr>
            <w:rFonts w:ascii="Times New Roman" w:hAnsi="Times New Roman" w:cs="Times New Roman"/>
            <w:sz w:val="12"/>
            <w:szCs w:val="12"/>
          </w:rPr>
          <w:t>подпунктом "ж" пункта 2</w:t>
        </w:r>
      </w:hyperlink>
      <w:r w:rsidRPr="00764EEC">
        <w:rPr>
          <w:rFonts w:ascii="Times New Roman" w:hAnsi="Times New Roman" w:cs="Times New Roman"/>
          <w:sz w:val="12"/>
          <w:szCs w:val="12"/>
        </w:rPr>
        <w:t xml:space="preserve"> настоящих Правил, распорядитель счета представляет в банк договор банковского счета, договор участия в долевом строительстве (договор уступки прав требований по договору участия в долевом строительстве и договор участия в долевом строительстве) и документы, подтверждающие наличие достаточных средств для </w:t>
      </w:r>
      <w:r w:rsidRPr="00764EEC">
        <w:rPr>
          <w:rFonts w:ascii="Times New Roman" w:hAnsi="Times New Roman" w:cs="Times New Roman"/>
          <w:sz w:val="12"/>
          <w:szCs w:val="12"/>
        </w:rPr>
        <w:lastRenderedPageBreak/>
        <w:t>уплаты цены договора участия в долевом строительстве (договора уступки прав требований по договору участия в долевом строительстве) в части,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 договоре участия в долевом строительстве (договоре уступки прав требований по договору участия в долевом строительстве) указываются реквизиты свидетельства о праве на получение социальной выплаты (номер, дата выдачи, орган, выдавший свидетельство) и банковского счета (банковских счетов), с которого (которых) будут осуществляться операции по уплате цены договора участия в долевом строительстве (договора уступки прав требований по договору участия в долевом строительстве), а также определяется порядок уплаты суммы, превышающей размер предоставляемой социальной выплаты.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bookmarkStart w:id="24" w:name="Par170"/>
      <w:bookmarkEnd w:id="24"/>
      <w:r w:rsidRPr="00764EEC">
        <w:rPr>
          <w:rFonts w:ascii="Times New Roman" w:hAnsi="Times New Roman" w:cs="Times New Roman"/>
          <w:sz w:val="12"/>
          <w:szCs w:val="12"/>
        </w:rPr>
        <w:t xml:space="preserve">46. Банк в течение 5 рабочих дней со дня получения документов, предусмотренных </w:t>
      </w:r>
      <w:hyperlink w:anchor="Par132" w:history="1">
        <w:r w:rsidRPr="00764EEC">
          <w:rPr>
            <w:rFonts w:ascii="Times New Roman" w:hAnsi="Times New Roman" w:cs="Times New Roman"/>
            <w:sz w:val="12"/>
            <w:szCs w:val="12"/>
          </w:rPr>
          <w:t>пунктами 39</w:t>
        </w:r>
      </w:hyperlink>
      <w:r w:rsidRPr="00764EEC">
        <w:rPr>
          <w:rFonts w:ascii="Times New Roman" w:hAnsi="Times New Roman" w:cs="Times New Roman"/>
          <w:sz w:val="12"/>
          <w:szCs w:val="12"/>
        </w:rPr>
        <w:t xml:space="preserve"> - </w:t>
      </w:r>
      <w:hyperlink w:anchor="Par145" w:history="1">
        <w:r w:rsidRPr="00764EEC">
          <w:rPr>
            <w:rFonts w:ascii="Times New Roman" w:hAnsi="Times New Roman" w:cs="Times New Roman"/>
            <w:sz w:val="12"/>
            <w:szCs w:val="12"/>
          </w:rPr>
          <w:t>42</w:t>
        </w:r>
      </w:hyperlink>
      <w:r w:rsidRPr="00764EEC">
        <w:rPr>
          <w:rFonts w:ascii="Times New Roman" w:hAnsi="Times New Roman" w:cs="Times New Roman"/>
          <w:sz w:val="12"/>
          <w:szCs w:val="12"/>
        </w:rPr>
        <w:t xml:space="preserve">, </w:t>
      </w:r>
      <w:hyperlink w:anchor="Par156" w:history="1">
        <w:r w:rsidRPr="00764EEC">
          <w:rPr>
            <w:rFonts w:ascii="Times New Roman" w:hAnsi="Times New Roman" w:cs="Times New Roman"/>
            <w:sz w:val="12"/>
            <w:szCs w:val="12"/>
          </w:rPr>
          <w:t>44</w:t>
        </w:r>
      </w:hyperlink>
      <w:r w:rsidRPr="00764EEC">
        <w:rPr>
          <w:rFonts w:ascii="Times New Roman" w:hAnsi="Times New Roman" w:cs="Times New Roman"/>
          <w:sz w:val="12"/>
          <w:szCs w:val="12"/>
        </w:rPr>
        <w:t xml:space="preserve">, </w:t>
      </w:r>
      <w:hyperlink w:anchor="Par164"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и </w:t>
      </w:r>
      <w:hyperlink w:anchor="Par165" w:history="1">
        <w:r w:rsidRPr="00764EEC">
          <w:rPr>
            <w:rFonts w:ascii="Times New Roman" w:hAnsi="Times New Roman" w:cs="Times New Roman"/>
            <w:sz w:val="12"/>
            <w:szCs w:val="12"/>
          </w:rPr>
          <w:t>"б" пункта 45</w:t>
        </w:r>
      </w:hyperlink>
      <w:r w:rsidRPr="00764EEC">
        <w:rPr>
          <w:rFonts w:ascii="Times New Roman" w:hAnsi="Times New Roman" w:cs="Times New Roman"/>
          <w:sz w:val="12"/>
          <w:szCs w:val="12"/>
        </w:rPr>
        <w:t xml:space="preserve"> и </w:t>
      </w:r>
      <w:hyperlink w:anchor="Par167" w:history="1">
        <w:r w:rsidRPr="00764EEC">
          <w:rPr>
            <w:rFonts w:ascii="Times New Roman" w:hAnsi="Times New Roman" w:cs="Times New Roman"/>
            <w:sz w:val="12"/>
            <w:szCs w:val="12"/>
          </w:rPr>
          <w:t>пунктом 45(1)</w:t>
        </w:r>
      </w:hyperlink>
      <w:r w:rsidRPr="00764EEC">
        <w:rPr>
          <w:rFonts w:ascii="Times New Roman" w:hAnsi="Times New Roman" w:cs="Times New Roman"/>
          <w:sz w:val="12"/>
          <w:szCs w:val="12"/>
        </w:rPr>
        <w:t xml:space="preserve"> настоящих Правил, осуществляет проверку содержащихся в них сведений.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случае вынесения банком решения об отказе в принятии договора купли-продажи жилого помещения, документов на строительство и документов, предусмотренных </w:t>
      </w:r>
      <w:hyperlink w:anchor="Par140" w:history="1">
        <w:r w:rsidRPr="00764EEC">
          <w:rPr>
            <w:rFonts w:ascii="Times New Roman" w:hAnsi="Times New Roman" w:cs="Times New Roman"/>
            <w:sz w:val="12"/>
            <w:szCs w:val="12"/>
          </w:rPr>
          <w:t>пунктами 41</w:t>
        </w:r>
      </w:hyperlink>
      <w:r w:rsidRPr="00764EEC">
        <w:rPr>
          <w:rFonts w:ascii="Times New Roman" w:hAnsi="Times New Roman" w:cs="Times New Roman"/>
          <w:sz w:val="12"/>
          <w:szCs w:val="12"/>
        </w:rPr>
        <w:t xml:space="preserve">, </w:t>
      </w:r>
      <w:hyperlink w:anchor="Par145" w:history="1">
        <w:r w:rsidRPr="00764EEC">
          <w:rPr>
            <w:rFonts w:ascii="Times New Roman" w:hAnsi="Times New Roman" w:cs="Times New Roman"/>
            <w:sz w:val="12"/>
            <w:szCs w:val="12"/>
          </w:rPr>
          <w:t>42</w:t>
        </w:r>
      </w:hyperlink>
      <w:r w:rsidRPr="00764EEC">
        <w:rPr>
          <w:rFonts w:ascii="Times New Roman" w:hAnsi="Times New Roman" w:cs="Times New Roman"/>
          <w:sz w:val="12"/>
          <w:szCs w:val="12"/>
        </w:rPr>
        <w:t xml:space="preserve">, </w:t>
      </w:r>
      <w:hyperlink w:anchor="Par156" w:history="1">
        <w:r w:rsidRPr="00764EEC">
          <w:rPr>
            <w:rFonts w:ascii="Times New Roman" w:hAnsi="Times New Roman" w:cs="Times New Roman"/>
            <w:sz w:val="12"/>
            <w:szCs w:val="12"/>
          </w:rPr>
          <w:t>44</w:t>
        </w:r>
      </w:hyperlink>
      <w:r w:rsidRPr="00764EEC">
        <w:rPr>
          <w:rFonts w:ascii="Times New Roman" w:hAnsi="Times New Roman" w:cs="Times New Roman"/>
          <w:sz w:val="12"/>
          <w:szCs w:val="12"/>
        </w:rPr>
        <w:t xml:space="preserve">, </w:t>
      </w:r>
      <w:hyperlink w:anchor="Par164"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и </w:t>
      </w:r>
      <w:hyperlink w:anchor="Par165" w:history="1">
        <w:r w:rsidRPr="00764EEC">
          <w:rPr>
            <w:rFonts w:ascii="Times New Roman" w:hAnsi="Times New Roman" w:cs="Times New Roman"/>
            <w:sz w:val="12"/>
            <w:szCs w:val="12"/>
          </w:rPr>
          <w:t>"б" пункта 45</w:t>
        </w:r>
      </w:hyperlink>
      <w:r w:rsidRPr="00764EEC">
        <w:rPr>
          <w:rFonts w:ascii="Times New Roman" w:hAnsi="Times New Roman" w:cs="Times New Roman"/>
          <w:sz w:val="12"/>
          <w:szCs w:val="12"/>
        </w:rPr>
        <w:t xml:space="preserve"> и </w:t>
      </w:r>
      <w:hyperlink w:anchor="Par167" w:history="1">
        <w:r w:rsidRPr="00764EEC">
          <w:rPr>
            <w:rFonts w:ascii="Times New Roman" w:hAnsi="Times New Roman" w:cs="Times New Roman"/>
            <w:sz w:val="12"/>
            <w:szCs w:val="12"/>
          </w:rPr>
          <w:t>пунктом 45(1)</w:t>
        </w:r>
      </w:hyperlink>
      <w:r w:rsidRPr="00764EEC">
        <w:rPr>
          <w:rFonts w:ascii="Times New Roman" w:hAnsi="Times New Roman" w:cs="Times New Roman"/>
          <w:sz w:val="12"/>
          <w:szCs w:val="12"/>
        </w:rPr>
        <w:t xml:space="preserve"> настоящих Правил, либо об отказе в оплате расходов на основании этих документов или уплате оставшейся части паевого взноса распорядителю счета вручается в течение 5 рабочих дней со дня получения указанных документов соответствующее уведомление в письменной форме с указанием причин отказа. При этом документы, принятые банком для проверки, возвращаются.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Оригиналы договора купли-продажи жилого помещения, документов на строительство и документов, предусмотренных </w:t>
      </w:r>
      <w:hyperlink w:anchor="Par140" w:history="1">
        <w:r w:rsidRPr="00764EEC">
          <w:rPr>
            <w:rFonts w:ascii="Times New Roman" w:hAnsi="Times New Roman" w:cs="Times New Roman"/>
            <w:sz w:val="12"/>
            <w:szCs w:val="12"/>
          </w:rPr>
          <w:t>пунктами 41</w:t>
        </w:r>
      </w:hyperlink>
      <w:r w:rsidRPr="00764EEC">
        <w:rPr>
          <w:rFonts w:ascii="Times New Roman" w:hAnsi="Times New Roman" w:cs="Times New Roman"/>
          <w:sz w:val="12"/>
          <w:szCs w:val="12"/>
        </w:rPr>
        <w:t xml:space="preserve">, </w:t>
      </w:r>
      <w:hyperlink w:anchor="Par145" w:history="1">
        <w:r w:rsidRPr="00764EEC">
          <w:rPr>
            <w:rFonts w:ascii="Times New Roman" w:hAnsi="Times New Roman" w:cs="Times New Roman"/>
            <w:sz w:val="12"/>
            <w:szCs w:val="12"/>
          </w:rPr>
          <w:t>42</w:t>
        </w:r>
      </w:hyperlink>
      <w:r w:rsidRPr="00764EEC">
        <w:rPr>
          <w:rFonts w:ascii="Times New Roman" w:hAnsi="Times New Roman" w:cs="Times New Roman"/>
          <w:sz w:val="12"/>
          <w:szCs w:val="12"/>
        </w:rPr>
        <w:t xml:space="preserve">, </w:t>
      </w:r>
      <w:hyperlink w:anchor="Par156" w:history="1">
        <w:r w:rsidRPr="00764EEC">
          <w:rPr>
            <w:rFonts w:ascii="Times New Roman" w:hAnsi="Times New Roman" w:cs="Times New Roman"/>
            <w:sz w:val="12"/>
            <w:szCs w:val="12"/>
          </w:rPr>
          <w:t>44</w:t>
        </w:r>
      </w:hyperlink>
      <w:r w:rsidRPr="00764EEC">
        <w:rPr>
          <w:rFonts w:ascii="Times New Roman" w:hAnsi="Times New Roman" w:cs="Times New Roman"/>
          <w:sz w:val="12"/>
          <w:szCs w:val="12"/>
        </w:rPr>
        <w:t xml:space="preserve">, </w:t>
      </w:r>
      <w:hyperlink w:anchor="Par164"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и </w:t>
      </w:r>
      <w:hyperlink w:anchor="Par165" w:history="1">
        <w:r w:rsidRPr="00764EEC">
          <w:rPr>
            <w:rFonts w:ascii="Times New Roman" w:hAnsi="Times New Roman" w:cs="Times New Roman"/>
            <w:sz w:val="12"/>
            <w:szCs w:val="12"/>
          </w:rPr>
          <w:t>"б" пункта 45</w:t>
        </w:r>
      </w:hyperlink>
      <w:r w:rsidRPr="00764EEC">
        <w:rPr>
          <w:rFonts w:ascii="Times New Roman" w:hAnsi="Times New Roman" w:cs="Times New Roman"/>
          <w:sz w:val="12"/>
          <w:szCs w:val="12"/>
        </w:rPr>
        <w:t xml:space="preserve"> и </w:t>
      </w:r>
      <w:hyperlink w:anchor="Par167" w:history="1">
        <w:r w:rsidRPr="00764EEC">
          <w:rPr>
            <w:rFonts w:ascii="Times New Roman" w:hAnsi="Times New Roman" w:cs="Times New Roman"/>
            <w:sz w:val="12"/>
            <w:szCs w:val="12"/>
          </w:rPr>
          <w:t>пунктом 45(1)</w:t>
        </w:r>
      </w:hyperlink>
      <w:r w:rsidRPr="00764EEC">
        <w:rPr>
          <w:rFonts w:ascii="Times New Roman" w:hAnsi="Times New Roman" w:cs="Times New Roman"/>
          <w:sz w:val="12"/>
          <w:szCs w:val="12"/>
        </w:rPr>
        <w:t xml:space="preserve"> настоящих Правил, хранятся в банке до перечисления средств указанному в них лицу или до отказа в таком перечислении и затем возвращаются распорядителю счета.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Банк в течение одного рабочего дня после вынесения решения о принятии договора купли-продажи жилого помещения, документов на строительство и документов, предусмотренных </w:t>
      </w:r>
      <w:hyperlink w:anchor="Par140" w:history="1">
        <w:r w:rsidRPr="00764EEC">
          <w:rPr>
            <w:rFonts w:ascii="Times New Roman" w:hAnsi="Times New Roman" w:cs="Times New Roman"/>
            <w:sz w:val="12"/>
            <w:szCs w:val="12"/>
          </w:rPr>
          <w:t>пунктами 41</w:t>
        </w:r>
      </w:hyperlink>
      <w:r w:rsidRPr="00764EEC">
        <w:rPr>
          <w:rFonts w:ascii="Times New Roman" w:hAnsi="Times New Roman" w:cs="Times New Roman"/>
          <w:sz w:val="12"/>
          <w:szCs w:val="12"/>
        </w:rPr>
        <w:t xml:space="preserve">, </w:t>
      </w:r>
      <w:hyperlink w:anchor="Par145" w:history="1">
        <w:r w:rsidRPr="00764EEC">
          <w:rPr>
            <w:rFonts w:ascii="Times New Roman" w:hAnsi="Times New Roman" w:cs="Times New Roman"/>
            <w:sz w:val="12"/>
            <w:szCs w:val="12"/>
          </w:rPr>
          <w:t>42</w:t>
        </w:r>
      </w:hyperlink>
      <w:r w:rsidRPr="00764EEC">
        <w:rPr>
          <w:rFonts w:ascii="Times New Roman" w:hAnsi="Times New Roman" w:cs="Times New Roman"/>
          <w:sz w:val="12"/>
          <w:szCs w:val="12"/>
        </w:rPr>
        <w:t xml:space="preserve">, </w:t>
      </w:r>
      <w:hyperlink w:anchor="Par156" w:history="1">
        <w:r w:rsidRPr="00764EEC">
          <w:rPr>
            <w:rFonts w:ascii="Times New Roman" w:hAnsi="Times New Roman" w:cs="Times New Roman"/>
            <w:sz w:val="12"/>
            <w:szCs w:val="12"/>
          </w:rPr>
          <w:t>44</w:t>
        </w:r>
      </w:hyperlink>
      <w:r w:rsidRPr="00764EEC">
        <w:rPr>
          <w:rFonts w:ascii="Times New Roman" w:hAnsi="Times New Roman" w:cs="Times New Roman"/>
          <w:sz w:val="12"/>
          <w:szCs w:val="12"/>
        </w:rPr>
        <w:t xml:space="preserve">, </w:t>
      </w:r>
      <w:hyperlink w:anchor="Par164"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и </w:t>
      </w:r>
      <w:hyperlink w:anchor="Par165" w:history="1">
        <w:r w:rsidRPr="00764EEC">
          <w:rPr>
            <w:rFonts w:ascii="Times New Roman" w:hAnsi="Times New Roman" w:cs="Times New Roman"/>
            <w:sz w:val="12"/>
            <w:szCs w:val="12"/>
          </w:rPr>
          <w:t>"б" пункта 45</w:t>
        </w:r>
      </w:hyperlink>
      <w:r w:rsidRPr="00764EEC">
        <w:rPr>
          <w:rFonts w:ascii="Times New Roman" w:hAnsi="Times New Roman" w:cs="Times New Roman"/>
          <w:sz w:val="12"/>
          <w:szCs w:val="12"/>
        </w:rPr>
        <w:t xml:space="preserve"> и </w:t>
      </w:r>
      <w:hyperlink w:anchor="Par167" w:history="1">
        <w:r w:rsidRPr="00764EEC">
          <w:rPr>
            <w:rFonts w:ascii="Times New Roman" w:hAnsi="Times New Roman" w:cs="Times New Roman"/>
            <w:sz w:val="12"/>
            <w:szCs w:val="12"/>
          </w:rPr>
          <w:t>пунктом 45(1)</w:t>
        </w:r>
      </w:hyperlink>
      <w:r w:rsidRPr="00764EEC">
        <w:rPr>
          <w:rFonts w:ascii="Times New Roman" w:hAnsi="Times New Roman" w:cs="Times New Roman"/>
          <w:sz w:val="12"/>
          <w:szCs w:val="12"/>
        </w:rPr>
        <w:t xml:space="preserve"> настоящих Правил, направляет в Администрацию муниципального района Сергиевский заявку на перечисление бюджетных средств в счет оплаты расходов на основании указанных документов, а также копии указанных документов.</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47. Администрация муниципального района Сергиевский в течение 7 рабочих дней со дня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о праве на получение социальной выплаты и при их соответствии перечисляет банку средства, предоставляемые в качестве социальной выплаты, при условии соответствия представленных документов настоящим Правилам. При несоответствии заявки данным о выданных свидетельствах о праве на получение социальной выплаты либо при несоответствии представленных документов настоящим Правилам перечисление указанных средств не производится, о чем Администрация муниципального района Сергиевский в указанный срок письменно уведомляет банк.</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48. Перечисление средств с банковского счета лицу, в пользу которого распорядитель счета должен осуществить платеж, осуществляется в безналичной форме в течение 3 рабочих дней со дня поступления средств из местного бюджета для предоставления социальной выплаты на банковский счет.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49. По соглашению сторон договор банковского счета может быть продлен, если: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а) до истечения срока действия договора банковского счета банк принял документы, предусмотренные </w:t>
      </w:r>
      <w:hyperlink r:id="rId76" w:history="1">
        <w:r w:rsidRPr="00764EEC">
          <w:rPr>
            <w:rFonts w:ascii="Times New Roman" w:hAnsi="Times New Roman" w:cs="Times New Roman"/>
            <w:sz w:val="12"/>
            <w:szCs w:val="12"/>
          </w:rPr>
          <w:t>пунктами 39</w:t>
        </w:r>
      </w:hyperlink>
      <w:r w:rsidRPr="00764EEC">
        <w:rPr>
          <w:rFonts w:ascii="Times New Roman" w:hAnsi="Times New Roman" w:cs="Times New Roman"/>
          <w:sz w:val="12"/>
          <w:szCs w:val="12"/>
        </w:rPr>
        <w:t xml:space="preserve"> - </w:t>
      </w:r>
      <w:hyperlink r:id="rId77" w:history="1">
        <w:r w:rsidRPr="00764EEC">
          <w:rPr>
            <w:rFonts w:ascii="Times New Roman" w:hAnsi="Times New Roman" w:cs="Times New Roman"/>
            <w:sz w:val="12"/>
            <w:szCs w:val="12"/>
          </w:rPr>
          <w:t>42</w:t>
        </w:r>
      </w:hyperlink>
      <w:r w:rsidRPr="00764EEC">
        <w:rPr>
          <w:rFonts w:ascii="Times New Roman" w:hAnsi="Times New Roman" w:cs="Times New Roman"/>
          <w:sz w:val="12"/>
          <w:szCs w:val="12"/>
        </w:rPr>
        <w:t xml:space="preserve">, </w:t>
      </w:r>
      <w:hyperlink r:id="rId78" w:history="1">
        <w:r w:rsidRPr="00764EEC">
          <w:rPr>
            <w:rFonts w:ascii="Times New Roman" w:hAnsi="Times New Roman" w:cs="Times New Roman"/>
            <w:sz w:val="12"/>
            <w:szCs w:val="12"/>
          </w:rPr>
          <w:t>44</w:t>
        </w:r>
      </w:hyperlink>
      <w:r w:rsidRPr="00764EEC">
        <w:rPr>
          <w:rFonts w:ascii="Times New Roman" w:hAnsi="Times New Roman" w:cs="Times New Roman"/>
          <w:sz w:val="12"/>
          <w:szCs w:val="12"/>
        </w:rPr>
        <w:t xml:space="preserve">, </w:t>
      </w:r>
      <w:hyperlink r:id="rId79" w:history="1">
        <w:r w:rsidRPr="00764EEC">
          <w:rPr>
            <w:rFonts w:ascii="Times New Roman" w:hAnsi="Times New Roman" w:cs="Times New Roman"/>
            <w:sz w:val="12"/>
            <w:szCs w:val="12"/>
          </w:rPr>
          <w:t>подпунктами "а"</w:t>
        </w:r>
      </w:hyperlink>
      <w:r w:rsidRPr="00764EEC">
        <w:rPr>
          <w:rFonts w:ascii="Times New Roman" w:hAnsi="Times New Roman" w:cs="Times New Roman"/>
          <w:sz w:val="12"/>
          <w:szCs w:val="12"/>
        </w:rPr>
        <w:t xml:space="preserve"> и </w:t>
      </w:r>
      <w:hyperlink r:id="rId80" w:history="1">
        <w:r w:rsidRPr="00764EEC">
          <w:rPr>
            <w:rFonts w:ascii="Times New Roman" w:hAnsi="Times New Roman" w:cs="Times New Roman"/>
            <w:sz w:val="12"/>
            <w:szCs w:val="12"/>
          </w:rPr>
          <w:t>"б" пункта 45</w:t>
        </w:r>
      </w:hyperlink>
      <w:r w:rsidRPr="00764EEC">
        <w:rPr>
          <w:rFonts w:ascii="Times New Roman" w:hAnsi="Times New Roman" w:cs="Times New Roman"/>
          <w:sz w:val="12"/>
          <w:szCs w:val="12"/>
        </w:rPr>
        <w:t xml:space="preserve"> и </w:t>
      </w:r>
      <w:hyperlink r:id="rId81" w:history="1">
        <w:r w:rsidRPr="00764EEC">
          <w:rPr>
            <w:rFonts w:ascii="Times New Roman" w:hAnsi="Times New Roman" w:cs="Times New Roman"/>
            <w:sz w:val="12"/>
            <w:szCs w:val="12"/>
          </w:rPr>
          <w:t>пунктом 45(1)</w:t>
        </w:r>
      </w:hyperlink>
      <w:r w:rsidRPr="00764EEC">
        <w:rPr>
          <w:rFonts w:ascii="Times New Roman" w:hAnsi="Times New Roman" w:cs="Times New Roman"/>
          <w:sz w:val="12"/>
          <w:szCs w:val="12"/>
        </w:rPr>
        <w:t xml:space="preserve"> настоящих Правил, но оплата не произведена;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б) в банк до истечения срока действия договора банковского счета представлена расписка органа, осуществляющего государственную регистрацию прав на недвижимое имущество и сделок с ним, о получении им документов для государственной регистрации права собственности на приобретенное жилое помещение или построенный жилой дом с указанием срока оформления государственной регистрации указанного права. В этом случае документ, являющийся основанием для государственной регистрации права собственности на приобретенное жилое помещение или построенный жилой дом, и правоустанавливающие документы на жилое помещение или жилой дом представляются в банк не позднее 2 рабочих дней после окончания срока, предусмотренного в расписке указанного органа, а принятие банком договора купли-продажи жилого помещения для оплаты осуществляется в порядке, установленном </w:t>
      </w:r>
      <w:hyperlink r:id="rId82" w:history="1">
        <w:r w:rsidRPr="00764EEC">
          <w:rPr>
            <w:rFonts w:ascii="Times New Roman" w:hAnsi="Times New Roman" w:cs="Times New Roman"/>
            <w:sz w:val="12"/>
            <w:szCs w:val="12"/>
          </w:rPr>
          <w:t>пунктом 46</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в) в банк до истечения срока действия договора банковского счета представлена расписка органа, осуществляющего государственную регистрацию прав на недвижимое имущество и сделок с ним, о получении им документов для государственной регистрации договора участия в долевом строительстве или договора уступки прав требований по договору участия в долевом строительстве. В этом случае договор участия в долевом строительстве или договор уступки прав требований по договору участия в долевом строительстве представляется в банк не позднее 2 рабочих дней после окончания срока, предусмотренного в расписке указанного органа, а принятие банком соответствующего договора для оплаты осуществляется в порядке, установленном </w:t>
      </w:r>
      <w:hyperlink r:id="rId83" w:history="1">
        <w:r w:rsidRPr="00764EEC">
          <w:rPr>
            <w:rFonts w:ascii="Times New Roman" w:hAnsi="Times New Roman" w:cs="Times New Roman"/>
            <w:sz w:val="12"/>
            <w:szCs w:val="12"/>
          </w:rPr>
          <w:t>пунктом 46</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50. Социальная выплата считается предоставленной участнику мероприятия со дня исполнения банком распоряжения распорядителя счета о перечислении банком зачисленных на банковский счет распорядителя счета средств на цели, предусмотренные </w:t>
      </w:r>
      <w:hyperlink r:id="rId84" w:history="1">
        <w:r w:rsidRPr="00764EEC">
          <w:rPr>
            <w:rFonts w:ascii="Times New Roman" w:hAnsi="Times New Roman" w:cs="Times New Roman"/>
            <w:sz w:val="12"/>
            <w:szCs w:val="12"/>
          </w:rPr>
          <w:t>пунктом 2</w:t>
        </w:r>
      </w:hyperlink>
      <w:r w:rsidRPr="00764EEC">
        <w:rPr>
          <w:rFonts w:ascii="Times New Roman" w:hAnsi="Times New Roman" w:cs="Times New Roman"/>
          <w:sz w:val="12"/>
          <w:szCs w:val="12"/>
        </w:rPr>
        <w:t xml:space="preserve"> настоящих Правил.</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51. Свидетельства о праве на получение социальной выплаты, находящиеся в банке, погашаются банком в устанавливаемом им порядке. Погашенные свидетельства подлежат хранению в течение 3 лет. Свидетельства о праве на получение социальной выплаты, не предъявленные в банк в порядке и сроки, которые установлены настоящими Правилами, считаются недействительными.</w:t>
      </w:r>
    </w:p>
    <w:p w:rsidR="00764EEC" w:rsidRPr="00764EEC" w:rsidRDefault="00764EEC" w:rsidP="004E10B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52. В случае если владелец свидетельства о праве на получение социальной выплаты по какой-либо причине не смог в установленный срок действия этого свидетельства воспользоваться правом на получение выделенной ему социальной выплаты, он представляет в Администрацию муниципального района Сергиевский справку о закрытии договора банковского счета без перечисления средств социальной выплаты и сохраняет право на улучшение жилищных условий, в том числе на дальнейшее участие в м</w:t>
      </w:r>
      <w:r w:rsidR="004E10BC">
        <w:rPr>
          <w:rFonts w:ascii="Times New Roman" w:hAnsi="Times New Roman" w:cs="Times New Roman"/>
          <w:sz w:val="12"/>
          <w:szCs w:val="12"/>
        </w:rPr>
        <w:t>ероприятии на общих основаниях.</w:t>
      </w:r>
    </w:p>
    <w:p w:rsidR="00764EEC" w:rsidRPr="00764EEC" w:rsidRDefault="00764EEC" w:rsidP="004E10BC">
      <w:pPr>
        <w:autoSpaceDE w:val="0"/>
        <w:autoSpaceDN w:val="0"/>
        <w:adjustRightInd w:val="0"/>
        <w:spacing w:after="0" w:line="240" w:lineRule="auto"/>
        <w:ind w:firstLine="284"/>
        <w:jc w:val="right"/>
        <w:outlineLvl w:val="2"/>
        <w:rPr>
          <w:rFonts w:ascii="Times New Roman" w:hAnsi="Times New Roman" w:cs="Times New Roman"/>
          <w:sz w:val="12"/>
          <w:szCs w:val="12"/>
        </w:rPr>
      </w:pPr>
      <w:r w:rsidRPr="00764EEC">
        <w:rPr>
          <w:rFonts w:ascii="Times New Roman" w:hAnsi="Times New Roman" w:cs="Times New Roman"/>
          <w:sz w:val="12"/>
          <w:szCs w:val="12"/>
        </w:rPr>
        <w:t>Приложение № 1</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к Правилам предоставления молодым семьям </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социальных выплат на приобретение</w:t>
      </w:r>
    </w:p>
    <w:p w:rsidR="00764EEC" w:rsidRPr="004E10B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(строител</w:t>
      </w:r>
      <w:r w:rsidR="004E10BC">
        <w:rPr>
          <w:rFonts w:ascii="Times New Roman" w:hAnsi="Times New Roman" w:cs="Times New Roman"/>
          <w:sz w:val="12"/>
          <w:szCs w:val="12"/>
        </w:rPr>
        <w:t>ьство) жилья и их использования</w:t>
      </w:r>
    </w:p>
    <w:p w:rsidR="00764EEC" w:rsidRPr="00764EEC" w:rsidRDefault="00764EEC" w:rsidP="004E10BC">
      <w:pPr>
        <w:autoSpaceDE w:val="0"/>
        <w:autoSpaceDN w:val="0"/>
        <w:adjustRightInd w:val="0"/>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СВИДЕТЕЛЬСТВО</w:t>
      </w:r>
    </w:p>
    <w:p w:rsidR="00764EEC" w:rsidRPr="00764EEC" w:rsidRDefault="00764EEC" w:rsidP="004E10BC">
      <w:pPr>
        <w:autoSpaceDE w:val="0"/>
        <w:autoSpaceDN w:val="0"/>
        <w:adjustRightInd w:val="0"/>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 xml:space="preserve">о праве </w:t>
      </w:r>
      <w:r w:rsidR="004E10BC">
        <w:rPr>
          <w:rFonts w:ascii="Times New Roman" w:hAnsi="Times New Roman" w:cs="Times New Roman"/>
          <w:sz w:val="12"/>
          <w:szCs w:val="12"/>
        </w:rPr>
        <w:t xml:space="preserve">на получение социальной выплаты </w:t>
      </w:r>
      <w:r w:rsidRPr="00764EEC">
        <w:rPr>
          <w:rFonts w:ascii="Times New Roman" w:hAnsi="Times New Roman" w:cs="Times New Roman"/>
          <w:sz w:val="12"/>
          <w:szCs w:val="12"/>
        </w:rPr>
        <w:t>на приобретени</w:t>
      </w:r>
      <w:r w:rsidR="004E10BC">
        <w:rPr>
          <w:rFonts w:ascii="Times New Roman" w:hAnsi="Times New Roman" w:cs="Times New Roman"/>
          <w:sz w:val="12"/>
          <w:szCs w:val="12"/>
        </w:rPr>
        <w:t xml:space="preserve">е жилого помещения или создание </w:t>
      </w:r>
      <w:r w:rsidRPr="00764EEC">
        <w:rPr>
          <w:rFonts w:ascii="Times New Roman" w:hAnsi="Times New Roman" w:cs="Times New Roman"/>
          <w:sz w:val="12"/>
          <w:szCs w:val="12"/>
        </w:rPr>
        <w:t>объекта индивиду</w:t>
      </w:r>
      <w:r w:rsidR="004E10BC">
        <w:rPr>
          <w:rFonts w:ascii="Times New Roman" w:hAnsi="Times New Roman" w:cs="Times New Roman"/>
          <w:sz w:val="12"/>
          <w:szCs w:val="12"/>
        </w:rPr>
        <w:t>ального жилищного строительства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N</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Настоящим свидетельством удостоверяется, что молодой семье в составе: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супруг 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супруга 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дети: 1) 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4E10BC" w:rsidRDefault="00764EEC" w:rsidP="004E10B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 ________</w:t>
      </w:r>
      <w:r w:rsidR="004E10BC">
        <w:rPr>
          <w:rFonts w:ascii="Times New Roman" w:hAnsi="Times New Roman" w:cs="Times New Roman"/>
          <w:sz w:val="12"/>
          <w:szCs w:val="12"/>
        </w:rPr>
        <w:t>_________________________________________,</w:t>
      </w:r>
    </w:p>
    <w:p w:rsidR="00764EEC" w:rsidRPr="00764EEC" w:rsidRDefault="004E10BC" w:rsidP="004E10BC">
      <w:pPr>
        <w:autoSpaceDE w:val="0"/>
        <w:autoSpaceDN w:val="0"/>
        <w:adjustRightInd w:val="0"/>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являющейся участницей</w:t>
      </w:r>
      <w:r w:rsidR="00764EEC" w:rsidRPr="00764EEC">
        <w:rPr>
          <w:rFonts w:ascii="Times New Roman" w:hAnsi="Times New Roman" w:cs="Times New Roman"/>
          <w:sz w:val="12"/>
          <w:szCs w:val="12"/>
        </w:rPr>
        <w:t xml:space="preserve"> мероприяти</w:t>
      </w:r>
      <w:r>
        <w:rPr>
          <w:rFonts w:ascii="Times New Roman" w:hAnsi="Times New Roman" w:cs="Times New Roman"/>
          <w:sz w:val="12"/>
          <w:szCs w:val="12"/>
        </w:rPr>
        <w:t>я</w:t>
      </w:r>
      <w:r w:rsidR="00764EEC" w:rsidRPr="00764EEC">
        <w:rPr>
          <w:rFonts w:ascii="Times New Roman" w:hAnsi="Times New Roman" w:cs="Times New Roman"/>
          <w:sz w:val="12"/>
          <w:szCs w:val="12"/>
        </w:rPr>
        <w:t xml:space="preserve"> по обес</w:t>
      </w:r>
      <w:r>
        <w:rPr>
          <w:rFonts w:ascii="Times New Roman" w:hAnsi="Times New Roman" w:cs="Times New Roman"/>
          <w:sz w:val="12"/>
          <w:szCs w:val="12"/>
        </w:rPr>
        <w:t>печению жильем молодых семей федерального проекта "Содействие субъектам Российской   Федерации в реализации полномочий по</w:t>
      </w:r>
      <w:r w:rsidR="00764EEC" w:rsidRPr="00764EEC">
        <w:rPr>
          <w:rFonts w:ascii="Times New Roman" w:hAnsi="Times New Roman" w:cs="Times New Roman"/>
          <w:sz w:val="12"/>
          <w:szCs w:val="12"/>
        </w:rPr>
        <w:t xml:space="preserve"> оказанию госу</w:t>
      </w:r>
      <w:r>
        <w:rPr>
          <w:rFonts w:ascii="Times New Roman" w:hAnsi="Times New Roman" w:cs="Times New Roman"/>
          <w:sz w:val="12"/>
          <w:szCs w:val="12"/>
        </w:rPr>
        <w:t>дарственной поддержки гражданам в обеспечении</w:t>
      </w:r>
      <w:r w:rsidR="00764EEC" w:rsidRPr="00764EEC">
        <w:rPr>
          <w:rFonts w:ascii="Times New Roman" w:hAnsi="Times New Roman" w:cs="Times New Roman"/>
          <w:sz w:val="12"/>
          <w:szCs w:val="12"/>
        </w:rPr>
        <w:t xml:space="preserve"> жильем и оплате жилищно-коммунальных услуг" государственной</w:t>
      </w:r>
      <w:r>
        <w:rPr>
          <w:rFonts w:ascii="Times New Roman" w:hAnsi="Times New Roman" w:cs="Times New Roman"/>
          <w:sz w:val="12"/>
          <w:szCs w:val="12"/>
        </w:rPr>
        <w:t xml:space="preserve"> </w:t>
      </w:r>
      <w:hyperlink r:id="rId85" w:history="1">
        <w:r w:rsidR="00764EEC" w:rsidRPr="00764EEC">
          <w:rPr>
            <w:rFonts w:ascii="Times New Roman" w:hAnsi="Times New Roman" w:cs="Times New Roman"/>
            <w:sz w:val="12"/>
            <w:szCs w:val="12"/>
          </w:rPr>
          <w:t>программы</w:t>
        </w:r>
      </w:hyperlink>
      <w:r w:rsidR="00764EEC" w:rsidRPr="00764EEC">
        <w:rPr>
          <w:rFonts w:ascii="Times New Roman" w:hAnsi="Times New Roman" w:cs="Times New Roman"/>
          <w:sz w:val="12"/>
          <w:szCs w:val="12"/>
        </w:rPr>
        <w:t xml:space="preserve">  Ро</w:t>
      </w:r>
      <w:r>
        <w:rPr>
          <w:rFonts w:ascii="Times New Roman" w:hAnsi="Times New Roman" w:cs="Times New Roman"/>
          <w:sz w:val="12"/>
          <w:szCs w:val="12"/>
        </w:rPr>
        <w:t>ссийской Федерации "Обеспечение</w:t>
      </w:r>
      <w:r w:rsidR="00764EEC" w:rsidRPr="00764EEC">
        <w:rPr>
          <w:rFonts w:ascii="Times New Roman" w:hAnsi="Times New Roman" w:cs="Times New Roman"/>
          <w:sz w:val="12"/>
          <w:szCs w:val="12"/>
        </w:rPr>
        <w:t xml:space="preserve"> доступным и комфортным жильем</w:t>
      </w:r>
      <w:r>
        <w:rPr>
          <w:rFonts w:ascii="Times New Roman" w:hAnsi="Times New Roman" w:cs="Times New Roman"/>
          <w:sz w:val="12"/>
          <w:szCs w:val="12"/>
        </w:rPr>
        <w:t xml:space="preserve"> </w:t>
      </w:r>
      <w:r w:rsidR="00764EEC" w:rsidRPr="00764EEC">
        <w:rPr>
          <w:rFonts w:ascii="Times New Roman" w:hAnsi="Times New Roman" w:cs="Times New Roman"/>
          <w:sz w:val="12"/>
          <w:szCs w:val="12"/>
        </w:rPr>
        <w:t xml:space="preserve">и  коммунальными  </w:t>
      </w:r>
      <w:r w:rsidR="00764EEC" w:rsidRPr="00764EEC">
        <w:rPr>
          <w:rFonts w:ascii="Times New Roman" w:hAnsi="Times New Roman" w:cs="Times New Roman"/>
          <w:sz w:val="12"/>
          <w:szCs w:val="12"/>
        </w:rPr>
        <w:lastRenderedPageBreak/>
        <w:t>услугами  граждан Российск</w:t>
      </w:r>
      <w:r>
        <w:rPr>
          <w:rFonts w:ascii="Times New Roman" w:hAnsi="Times New Roman" w:cs="Times New Roman"/>
          <w:sz w:val="12"/>
          <w:szCs w:val="12"/>
        </w:rPr>
        <w:t xml:space="preserve">ой Федерации", в соответствии с </w:t>
      </w:r>
      <w:r w:rsidR="00764EEC" w:rsidRPr="00764EEC">
        <w:rPr>
          <w:rFonts w:ascii="Times New Roman" w:hAnsi="Times New Roman" w:cs="Times New Roman"/>
          <w:sz w:val="12"/>
          <w:szCs w:val="12"/>
        </w:rPr>
        <w:t>условиями  этого  мероприятия предоставляетс</w:t>
      </w:r>
      <w:r>
        <w:rPr>
          <w:rFonts w:ascii="Times New Roman" w:hAnsi="Times New Roman" w:cs="Times New Roman"/>
          <w:sz w:val="12"/>
          <w:szCs w:val="12"/>
        </w:rPr>
        <w:t>я  социальная выплата в размере</w:t>
      </w:r>
      <w:r w:rsidR="00764EEC" w:rsidRPr="00764EEC">
        <w:rPr>
          <w:rFonts w:ascii="Times New Roman" w:hAnsi="Times New Roman" w:cs="Times New Roman"/>
          <w:sz w:val="12"/>
          <w:szCs w:val="12"/>
        </w:rPr>
        <w:t>____________________________________________________________________ рублей</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(цифрами и прописью)</w:t>
      </w:r>
    </w:p>
    <w:p w:rsidR="00764EEC" w:rsidRPr="00764EEC" w:rsidRDefault="00764EEC" w:rsidP="004E10B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на приобретение (строительство) жилья на тер</w:t>
      </w:r>
      <w:r w:rsidR="004E10BC">
        <w:rPr>
          <w:rFonts w:ascii="Times New Roman" w:hAnsi="Times New Roman" w:cs="Times New Roman"/>
          <w:sz w:val="12"/>
          <w:szCs w:val="12"/>
        </w:rPr>
        <w:t>ритории _______________________</w:t>
      </w:r>
      <w:r w:rsidRPr="00764EEC">
        <w:rPr>
          <w:rFonts w:ascii="Times New Roman" w:hAnsi="Times New Roman" w:cs="Times New Roman"/>
          <w:sz w:val="12"/>
          <w:szCs w:val="12"/>
        </w:rPr>
        <w:t>__________________________________________</w:t>
      </w:r>
      <w:r w:rsidR="004E10BC">
        <w:rPr>
          <w:rFonts w:ascii="Times New Roman" w:hAnsi="Times New Roman" w:cs="Times New Roman"/>
          <w:sz w:val="12"/>
          <w:szCs w:val="12"/>
        </w:rPr>
        <w:t>_____</w:t>
      </w:r>
      <w:r w:rsidRPr="00764EEC">
        <w:rPr>
          <w:rFonts w:ascii="Times New Roman" w:hAnsi="Times New Roman" w:cs="Times New Roman"/>
          <w:sz w:val="12"/>
          <w:szCs w:val="12"/>
        </w:rPr>
        <w:t>.</w:t>
      </w:r>
    </w:p>
    <w:p w:rsidR="00764EEC" w:rsidRPr="00764EEC" w:rsidRDefault="00764EEC" w:rsidP="004E10BC">
      <w:pPr>
        <w:autoSpaceDE w:val="0"/>
        <w:autoSpaceDN w:val="0"/>
        <w:adjustRightInd w:val="0"/>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(наименование субъекта Российской Федерации)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Свидетельство подлежит предъявлению в банк до "__" ________________ 20__ г.</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(включительно).</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Свидетельство действительно до "__" _______________ 20__ г. (включительно).</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Дата выдачи "__" _______________ 20__ г.</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_______________________________          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(подпись, дата)                       (расшифровка подписи)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Руководитель органа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местного самоуправления</w:t>
      </w:r>
    </w:p>
    <w:p w:rsidR="00764EEC" w:rsidRPr="00764EEC" w:rsidRDefault="004E10BC" w:rsidP="004E10BC">
      <w:pPr>
        <w:autoSpaceDE w:val="0"/>
        <w:autoSpaceDN w:val="0"/>
        <w:adjustRightInd w:val="0"/>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764EEC" w:rsidRPr="00764EEC" w:rsidRDefault="00764EEC" w:rsidP="004E10BC">
      <w:pPr>
        <w:autoSpaceDE w:val="0"/>
        <w:autoSpaceDN w:val="0"/>
        <w:adjustRightInd w:val="0"/>
        <w:spacing w:after="0" w:line="240" w:lineRule="auto"/>
        <w:ind w:firstLine="284"/>
        <w:jc w:val="right"/>
        <w:outlineLvl w:val="2"/>
        <w:rPr>
          <w:rFonts w:ascii="Times New Roman" w:hAnsi="Times New Roman" w:cs="Times New Roman"/>
          <w:sz w:val="12"/>
          <w:szCs w:val="12"/>
        </w:rPr>
      </w:pPr>
      <w:r w:rsidRPr="00764EEC">
        <w:rPr>
          <w:rFonts w:ascii="Times New Roman" w:hAnsi="Times New Roman" w:cs="Times New Roman"/>
          <w:sz w:val="12"/>
          <w:szCs w:val="12"/>
        </w:rPr>
        <w:t>Приложение № 2</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к Правилам предоставления молодым семьям </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социальных выплат на приобретение</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(строительст</w:t>
      </w:r>
      <w:r w:rsidR="004E10BC">
        <w:rPr>
          <w:rFonts w:ascii="Times New Roman" w:hAnsi="Times New Roman" w:cs="Times New Roman"/>
          <w:sz w:val="12"/>
          <w:szCs w:val="12"/>
        </w:rPr>
        <w:t>во) жилья и их использования</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(форма)</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___________________________________________________________________________</w:t>
      </w:r>
    </w:p>
    <w:p w:rsidR="00764EEC" w:rsidRPr="00764EEC" w:rsidRDefault="00764EEC" w:rsidP="004E10BC">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 xml:space="preserve">                      </w:t>
      </w:r>
      <w:r w:rsidR="004E10BC">
        <w:rPr>
          <w:rFonts w:ascii="Times New Roman" w:hAnsi="Times New Roman" w:cs="Times New Roman"/>
          <w:sz w:val="12"/>
          <w:szCs w:val="12"/>
        </w:rPr>
        <w:t>(орган местного самоуправления)</w:t>
      </w:r>
    </w:p>
    <w:p w:rsidR="00764EEC" w:rsidRPr="00764EEC" w:rsidRDefault="00764EEC" w:rsidP="004E10BC">
      <w:pPr>
        <w:autoSpaceDE w:val="0"/>
        <w:autoSpaceDN w:val="0"/>
        <w:adjustRightInd w:val="0"/>
        <w:spacing w:after="0" w:line="240" w:lineRule="auto"/>
        <w:ind w:firstLine="284"/>
        <w:jc w:val="center"/>
        <w:rPr>
          <w:rFonts w:ascii="Times New Roman" w:hAnsi="Times New Roman" w:cs="Times New Roman"/>
          <w:sz w:val="12"/>
          <w:szCs w:val="12"/>
        </w:rPr>
      </w:pPr>
      <w:r w:rsidRPr="00764EEC">
        <w:rPr>
          <w:rFonts w:ascii="Times New Roman" w:hAnsi="Times New Roman" w:cs="Times New Roman"/>
          <w:sz w:val="12"/>
          <w:szCs w:val="12"/>
        </w:rPr>
        <w:t>ЗАЯВЛЕНИЕ</w:t>
      </w:r>
    </w:p>
    <w:p w:rsidR="00764EEC" w:rsidRPr="00764EEC" w:rsidRDefault="004E10BC" w:rsidP="00E15DD0">
      <w:pPr>
        <w:autoSpaceDE w:val="0"/>
        <w:autoSpaceDN w:val="0"/>
        <w:adjustRightInd w:val="0"/>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Прошу включить в состав</w:t>
      </w:r>
      <w:r w:rsidR="00764EEC" w:rsidRPr="00764EEC">
        <w:rPr>
          <w:rFonts w:ascii="Times New Roman" w:hAnsi="Times New Roman" w:cs="Times New Roman"/>
          <w:sz w:val="12"/>
          <w:szCs w:val="12"/>
        </w:rPr>
        <w:t xml:space="preserve"> участни</w:t>
      </w:r>
      <w:r>
        <w:rPr>
          <w:rFonts w:ascii="Times New Roman" w:hAnsi="Times New Roman" w:cs="Times New Roman"/>
          <w:sz w:val="12"/>
          <w:szCs w:val="12"/>
        </w:rPr>
        <w:t xml:space="preserve">ков мероприятия по обеспечению </w:t>
      </w:r>
      <w:r w:rsidR="00764EEC" w:rsidRPr="00764EEC">
        <w:rPr>
          <w:rFonts w:ascii="Times New Roman" w:hAnsi="Times New Roman" w:cs="Times New Roman"/>
          <w:sz w:val="12"/>
          <w:szCs w:val="12"/>
        </w:rPr>
        <w:t>жильем  молодых семей федерального проекта "</w:t>
      </w:r>
      <w:r>
        <w:rPr>
          <w:rFonts w:ascii="Times New Roman" w:hAnsi="Times New Roman" w:cs="Times New Roman"/>
          <w:sz w:val="12"/>
          <w:szCs w:val="12"/>
        </w:rPr>
        <w:t>Содействие субъектам Российской Федерации в реализации полномочий</w:t>
      </w:r>
      <w:r w:rsidR="00764EEC" w:rsidRPr="00764EEC">
        <w:rPr>
          <w:rFonts w:ascii="Times New Roman" w:hAnsi="Times New Roman" w:cs="Times New Roman"/>
          <w:sz w:val="12"/>
          <w:szCs w:val="12"/>
        </w:rPr>
        <w:t xml:space="preserve"> по ока</w:t>
      </w:r>
      <w:r>
        <w:rPr>
          <w:rFonts w:ascii="Times New Roman" w:hAnsi="Times New Roman" w:cs="Times New Roman"/>
          <w:sz w:val="12"/>
          <w:szCs w:val="12"/>
        </w:rPr>
        <w:t xml:space="preserve">занию государственной поддержки гражданам в обеспечении жильем и оплате  жилищно-коммунальных услуг" </w:t>
      </w:r>
      <w:r w:rsidR="00E15DD0">
        <w:rPr>
          <w:rFonts w:ascii="Times New Roman" w:hAnsi="Times New Roman" w:cs="Times New Roman"/>
          <w:sz w:val="12"/>
          <w:szCs w:val="12"/>
        </w:rPr>
        <w:t>государственной</w:t>
      </w:r>
      <w:r w:rsidR="00764EEC" w:rsidRPr="00764EEC">
        <w:rPr>
          <w:rFonts w:ascii="Times New Roman" w:hAnsi="Times New Roman" w:cs="Times New Roman"/>
          <w:sz w:val="12"/>
          <w:szCs w:val="12"/>
        </w:rPr>
        <w:t xml:space="preserve"> </w:t>
      </w:r>
      <w:hyperlink r:id="rId86" w:history="1">
        <w:r w:rsidR="00764EEC" w:rsidRPr="00764EEC">
          <w:rPr>
            <w:rFonts w:ascii="Times New Roman" w:hAnsi="Times New Roman" w:cs="Times New Roman"/>
            <w:sz w:val="12"/>
            <w:szCs w:val="12"/>
          </w:rPr>
          <w:t>программы</w:t>
        </w:r>
      </w:hyperlink>
      <w:r w:rsidR="00E15DD0">
        <w:rPr>
          <w:rFonts w:ascii="Times New Roman" w:hAnsi="Times New Roman" w:cs="Times New Roman"/>
          <w:sz w:val="12"/>
          <w:szCs w:val="12"/>
        </w:rPr>
        <w:t xml:space="preserve"> Российской Федерации "Обеспечение доступным и</w:t>
      </w:r>
      <w:r w:rsidR="00764EEC" w:rsidRPr="00764EEC">
        <w:rPr>
          <w:rFonts w:ascii="Times New Roman" w:hAnsi="Times New Roman" w:cs="Times New Roman"/>
          <w:sz w:val="12"/>
          <w:szCs w:val="12"/>
        </w:rPr>
        <w:t xml:space="preserve"> комфортным жильем и коммунальными услугам</w:t>
      </w:r>
      <w:r w:rsidR="00E15DD0">
        <w:rPr>
          <w:rFonts w:ascii="Times New Roman" w:hAnsi="Times New Roman" w:cs="Times New Roman"/>
          <w:sz w:val="12"/>
          <w:szCs w:val="12"/>
        </w:rPr>
        <w:t xml:space="preserve">и граждан Российской Федерации" </w:t>
      </w:r>
      <w:r w:rsidR="00764EEC" w:rsidRPr="00764EEC">
        <w:rPr>
          <w:rFonts w:ascii="Times New Roman" w:hAnsi="Times New Roman" w:cs="Times New Roman"/>
          <w:sz w:val="12"/>
          <w:szCs w:val="12"/>
        </w:rPr>
        <w:t>молодую семью в составе:</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супруг 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паспорт: серия ___________ N ______________,</w:t>
      </w:r>
      <w:r w:rsidR="00E15DD0">
        <w:rPr>
          <w:rFonts w:ascii="Times New Roman" w:hAnsi="Times New Roman" w:cs="Times New Roman"/>
          <w:sz w:val="12"/>
          <w:szCs w:val="12"/>
        </w:rPr>
        <w:t xml:space="preserve"> выданный _____________________</w:t>
      </w:r>
      <w:r w:rsidRPr="00764EEC">
        <w:rPr>
          <w:rFonts w:ascii="Times New Roman" w:hAnsi="Times New Roman" w:cs="Times New Roman"/>
          <w:sz w:val="12"/>
          <w:szCs w:val="12"/>
        </w:rPr>
        <w:t>____________________________________________</w:t>
      </w:r>
      <w:r w:rsidR="00E15DD0">
        <w:rPr>
          <w:rFonts w:ascii="Times New Roman" w:hAnsi="Times New Roman" w:cs="Times New Roman"/>
          <w:sz w:val="12"/>
          <w:szCs w:val="12"/>
        </w:rPr>
        <w:t xml:space="preserve">___ "__" _____________ 20__г., </w:t>
      </w:r>
      <w:r w:rsidRPr="00764EEC">
        <w:rPr>
          <w:rFonts w:ascii="Times New Roman" w:hAnsi="Times New Roman" w:cs="Times New Roman"/>
          <w:sz w:val="12"/>
          <w:szCs w:val="12"/>
        </w:rPr>
        <w:t>проживает по адресу: _______________________</w:t>
      </w:r>
      <w:r w:rsidR="00E15DD0">
        <w:rPr>
          <w:rFonts w:ascii="Times New Roman" w:hAnsi="Times New Roman" w:cs="Times New Roman"/>
          <w:sz w:val="12"/>
          <w:szCs w:val="12"/>
        </w:rPr>
        <w:t>_______________________________________________________</w:t>
      </w:r>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супруга 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паспорт: серия _______________ N ___________</w:t>
      </w:r>
      <w:r w:rsidR="00E15DD0">
        <w:rPr>
          <w:rFonts w:ascii="Times New Roman" w:hAnsi="Times New Roman" w:cs="Times New Roman"/>
          <w:sz w:val="12"/>
          <w:szCs w:val="12"/>
        </w:rPr>
        <w:t>___, выданный _________________</w:t>
      </w:r>
      <w:r w:rsidRPr="00764EEC">
        <w:rPr>
          <w:rFonts w:ascii="Times New Roman" w:hAnsi="Times New Roman" w:cs="Times New Roman"/>
          <w:sz w:val="12"/>
          <w:szCs w:val="12"/>
        </w:rPr>
        <w:t>________________________________________</w:t>
      </w:r>
      <w:r w:rsidR="00E15DD0">
        <w:rPr>
          <w:rFonts w:ascii="Times New Roman" w:hAnsi="Times New Roman" w:cs="Times New Roman"/>
          <w:sz w:val="12"/>
          <w:szCs w:val="12"/>
        </w:rPr>
        <w:t xml:space="preserve">_______ "__" _____________ 20__г., </w:t>
      </w:r>
      <w:r w:rsidRPr="00764EEC">
        <w:rPr>
          <w:rFonts w:ascii="Times New Roman" w:hAnsi="Times New Roman" w:cs="Times New Roman"/>
          <w:sz w:val="12"/>
          <w:szCs w:val="12"/>
        </w:rPr>
        <w:t>проживает по адресу: _______________________</w:t>
      </w:r>
      <w:r w:rsidR="00E15DD0">
        <w:rPr>
          <w:rFonts w:ascii="Times New Roman" w:hAnsi="Times New Roman" w:cs="Times New Roman"/>
          <w:sz w:val="12"/>
          <w:szCs w:val="12"/>
        </w:rPr>
        <w:t>_______________________________</w:t>
      </w:r>
      <w:r w:rsidRPr="00764EEC">
        <w:rPr>
          <w:rFonts w:ascii="Times New Roman" w:hAnsi="Times New Roman" w:cs="Times New Roman"/>
          <w:sz w:val="12"/>
          <w:szCs w:val="12"/>
        </w:rPr>
        <w:t>__________</w:t>
      </w:r>
      <w:r w:rsidR="00E15DD0">
        <w:rPr>
          <w:rFonts w:ascii="Times New Roman" w:hAnsi="Times New Roman" w:cs="Times New Roman"/>
          <w:sz w:val="12"/>
          <w:szCs w:val="12"/>
        </w:rPr>
        <w:t>________________</w:t>
      </w:r>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дети:</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___________________________________________________________________________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свидетельство о рождении (паспорт для ребенка, достигшего 14 лет)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(ненужное вычеркнуть)</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паспорт: серия _____________ N _____________</w:t>
      </w:r>
      <w:r w:rsidR="00E15DD0">
        <w:rPr>
          <w:rFonts w:ascii="Times New Roman" w:hAnsi="Times New Roman" w:cs="Times New Roman"/>
          <w:sz w:val="12"/>
          <w:szCs w:val="12"/>
        </w:rPr>
        <w:t>_, выданный ___________________</w:t>
      </w:r>
      <w:r w:rsidRPr="00764EEC">
        <w:rPr>
          <w:rFonts w:ascii="Times New Roman" w:hAnsi="Times New Roman" w:cs="Times New Roman"/>
          <w:sz w:val="12"/>
          <w:szCs w:val="12"/>
        </w:rPr>
        <w:t>____________________________________________</w:t>
      </w:r>
      <w:r w:rsidR="00E15DD0">
        <w:rPr>
          <w:rFonts w:ascii="Times New Roman" w:hAnsi="Times New Roman" w:cs="Times New Roman"/>
          <w:sz w:val="12"/>
          <w:szCs w:val="12"/>
        </w:rPr>
        <w:t xml:space="preserve">___ "__" _____________ 20__г., </w:t>
      </w:r>
      <w:r w:rsidRPr="00764EEC">
        <w:rPr>
          <w:rFonts w:ascii="Times New Roman" w:hAnsi="Times New Roman" w:cs="Times New Roman"/>
          <w:sz w:val="12"/>
          <w:szCs w:val="12"/>
        </w:rPr>
        <w:t>проживает по адресу: _______________________</w:t>
      </w:r>
      <w:r w:rsidR="00E15DD0">
        <w:rPr>
          <w:rFonts w:ascii="Times New Roman" w:hAnsi="Times New Roman" w:cs="Times New Roman"/>
          <w:sz w:val="12"/>
          <w:szCs w:val="12"/>
        </w:rPr>
        <w:t>_______________________________</w:t>
      </w:r>
      <w:r w:rsidRPr="00764EEC">
        <w:rPr>
          <w:rFonts w:ascii="Times New Roman" w:hAnsi="Times New Roman" w:cs="Times New Roman"/>
          <w:sz w:val="12"/>
          <w:szCs w:val="12"/>
        </w:rPr>
        <w:t>_______</w:t>
      </w:r>
      <w:r w:rsidR="00E15DD0">
        <w:rPr>
          <w:rFonts w:ascii="Times New Roman" w:hAnsi="Times New Roman" w:cs="Times New Roman"/>
          <w:sz w:val="12"/>
          <w:szCs w:val="12"/>
        </w:rPr>
        <w:t>______________</w:t>
      </w:r>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___________________________________________________________________________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дата рождения)</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свидетельство о рождении (паспорт для ребенка, достигшего 14 лет)</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(ненужное вычеркнуть)</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паспорт: серия _____________ N _____________</w:t>
      </w:r>
      <w:r w:rsidR="00E15DD0">
        <w:rPr>
          <w:rFonts w:ascii="Times New Roman" w:hAnsi="Times New Roman" w:cs="Times New Roman"/>
          <w:sz w:val="12"/>
          <w:szCs w:val="12"/>
        </w:rPr>
        <w:t>_, выданный ___________________</w:t>
      </w:r>
      <w:r w:rsidRPr="00764EEC">
        <w:rPr>
          <w:rFonts w:ascii="Times New Roman" w:hAnsi="Times New Roman" w:cs="Times New Roman"/>
          <w:sz w:val="12"/>
          <w:szCs w:val="12"/>
        </w:rPr>
        <w:t>____________________________________________</w:t>
      </w:r>
      <w:r w:rsidR="00E15DD0">
        <w:rPr>
          <w:rFonts w:ascii="Times New Roman" w:hAnsi="Times New Roman" w:cs="Times New Roman"/>
          <w:sz w:val="12"/>
          <w:szCs w:val="12"/>
        </w:rPr>
        <w:t xml:space="preserve">___ "__" _____________ 20__г., </w:t>
      </w:r>
      <w:r w:rsidRPr="00764EEC">
        <w:rPr>
          <w:rFonts w:ascii="Times New Roman" w:hAnsi="Times New Roman" w:cs="Times New Roman"/>
          <w:sz w:val="12"/>
          <w:szCs w:val="12"/>
        </w:rPr>
        <w:t>проживает по адресу: _______________________</w:t>
      </w:r>
      <w:r w:rsidR="00E15DD0">
        <w:rPr>
          <w:rFonts w:ascii="Times New Roman" w:hAnsi="Times New Roman" w:cs="Times New Roman"/>
          <w:sz w:val="12"/>
          <w:szCs w:val="12"/>
        </w:rPr>
        <w:t>_______________________________</w:t>
      </w:r>
      <w:r w:rsidRPr="00764EEC">
        <w:rPr>
          <w:rFonts w:ascii="Times New Roman" w:hAnsi="Times New Roman" w:cs="Times New Roman"/>
          <w:sz w:val="12"/>
          <w:szCs w:val="12"/>
        </w:rPr>
        <w:t>________</w:t>
      </w:r>
      <w:r w:rsidR="00E15DD0">
        <w:rPr>
          <w:rFonts w:ascii="Times New Roman" w:hAnsi="Times New Roman" w:cs="Times New Roman"/>
          <w:sz w:val="12"/>
          <w:szCs w:val="12"/>
        </w:rPr>
        <w:t>________________</w:t>
      </w:r>
      <w:r w:rsidRPr="00764EEC">
        <w:rPr>
          <w:rFonts w:ascii="Times New Roman" w:hAnsi="Times New Roman" w:cs="Times New Roman"/>
          <w:sz w:val="12"/>
          <w:szCs w:val="12"/>
        </w:rPr>
        <w:t>__.</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С  условиями участия в мероприятии по об</w:t>
      </w:r>
      <w:r w:rsidR="00E15DD0">
        <w:rPr>
          <w:rFonts w:ascii="Times New Roman" w:hAnsi="Times New Roman" w:cs="Times New Roman"/>
          <w:sz w:val="12"/>
          <w:szCs w:val="12"/>
        </w:rPr>
        <w:t>еспечению жильем  молодых семей федерального проекта "Содействие</w:t>
      </w:r>
      <w:r w:rsidRPr="00764EEC">
        <w:rPr>
          <w:rFonts w:ascii="Times New Roman" w:hAnsi="Times New Roman" w:cs="Times New Roman"/>
          <w:sz w:val="12"/>
          <w:szCs w:val="12"/>
        </w:rPr>
        <w:t xml:space="preserve"> субъекта</w:t>
      </w:r>
      <w:r w:rsidR="00E15DD0">
        <w:rPr>
          <w:rFonts w:ascii="Times New Roman" w:hAnsi="Times New Roman" w:cs="Times New Roman"/>
          <w:sz w:val="12"/>
          <w:szCs w:val="12"/>
        </w:rPr>
        <w:t>м Российской   Федерации в реализации полномочий по</w:t>
      </w:r>
      <w:r w:rsidRPr="00764EEC">
        <w:rPr>
          <w:rFonts w:ascii="Times New Roman" w:hAnsi="Times New Roman" w:cs="Times New Roman"/>
          <w:sz w:val="12"/>
          <w:szCs w:val="12"/>
        </w:rPr>
        <w:t xml:space="preserve"> оказанию госу</w:t>
      </w:r>
      <w:r w:rsidR="00E15DD0">
        <w:rPr>
          <w:rFonts w:ascii="Times New Roman" w:hAnsi="Times New Roman" w:cs="Times New Roman"/>
          <w:sz w:val="12"/>
          <w:szCs w:val="12"/>
        </w:rPr>
        <w:t>дарственной поддержки гражданам в обеспечении</w:t>
      </w:r>
      <w:r w:rsidRPr="00764EEC">
        <w:rPr>
          <w:rFonts w:ascii="Times New Roman" w:hAnsi="Times New Roman" w:cs="Times New Roman"/>
          <w:sz w:val="12"/>
          <w:szCs w:val="12"/>
        </w:rPr>
        <w:t xml:space="preserve"> жильем и оплате жилищно-комм</w:t>
      </w:r>
      <w:r w:rsidR="00E15DD0">
        <w:rPr>
          <w:rFonts w:ascii="Times New Roman" w:hAnsi="Times New Roman" w:cs="Times New Roman"/>
          <w:sz w:val="12"/>
          <w:szCs w:val="12"/>
        </w:rPr>
        <w:t xml:space="preserve">унальных услуг" государственной </w:t>
      </w:r>
      <w:hyperlink r:id="rId87" w:history="1">
        <w:r w:rsidRPr="00764EEC">
          <w:rPr>
            <w:rFonts w:ascii="Times New Roman" w:hAnsi="Times New Roman" w:cs="Times New Roman"/>
            <w:sz w:val="12"/>
            <w:szCs w:val="12"/>
          </w:rPr>
          <w:t>программы</w:t>
        </w:r>
      </w:hyperlink>
      <w:r w:rsidRPr="00764EEC">
        <w:rPr>
          <w:rFonts w:ascii="Times New Roman" w:hAnsi="Times New Roman" w:cs="Times New Roman"/>
          <w:sz w:val="12"/>
          <w:szCs w:val="12"/>
        </w:rPr>
        <w:t xml:space="preserve">  Российской Федерации "Обеспечение</w:t>
      </w:r>
      <w:r w:rsidR="00E15DD0">
        <w:rPr>
          <w:rFonts w:ascii="Times New Roman" w:hAnsi="Times New Roman" w:cs="Times New Roman"/>
          <w:sz w:val="12"/>
          <w:szCs w:val="12"/>
        </w:rPr>
        <w:t xml:space="preserve"> доступным и комфортным  жильем и</w:t>
      </w:r>
      <w:r w:rsidRPr="00764EEC">
        <w:rPr>
          <w:rFonts w:ascii="Times New Roman" w:hAnsi="Times New Roman" w:cs="Times New Roman"/>
          <w:sz w:val="12"/>
          <w:szCs w:val="12"/>
        </w:rPr>
        <w:t xml:space="preserve"> коммунальными   услугами   граждан   Рос</w:t>
      </w:r>
      <w:r w:rsidR="00E15DD0">
        <w:rPr>
          <w:rFonts w:ascii="Times New Roman" w:hAnsi="Times New Roman" w:cs="Times New Roman"/>
          <w:sz w:val="12"/>
          <w:szCs w:val="12"/>
        </w:rPr>
        <w:t xml:space="preserve">сийской  Федерации" ознакомлен </w:t>
      </w:r>
      <w:r w:rsidRPr="00764EEC">
        <w:rPr>
          <w:rFonts w:ascii="Times New Roman" w:hAnsi="Times New Roman" w:cs="Times New Roman"/>
          <w:sz w:val="12"/>
          <w:szCs w:val="12"/>
        </w:rPr>
        <w:t>(ознакомлены) и обязуюсь (обязуемся) их выполнять:</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1) _____________________________________________ ______________ 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xml:space="preserve"> совершеннолетнего члена семьи)       (подпись)     (дата)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 _____________________________________________ ______________ 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xml:space="preserve"> совершеннолетнего члена семьи)       (подпись)     (дата)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 _____________________________________________ ______________ 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xml:space="preserve"> совершеннолетнего члена семьи)       (подпись)     (дата)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 _____________________________________________ ______________ 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w:t>
      </w:r>
      <w:proofErr w:type="spellStart"/>
      <w:r w:rsidRPr="00764EEC">
        <w:rPr>
          <w:rFonts w:ascii="Times New Roman" w:hAnsi="Times New Roman" w:cs="Times New Roman"/>
          <w:sz w:val="12"/>
          <w:szCs w:val="12"/>
        </w:rPr>
        <w:t>ф.и.о.</w:t>
      </w:r>
      <w:proofErr w:type="spellEnd"/>
      <w:r w:rsidRPr="00764EEC">
        <w:rPr>
          <w:rFonts w:ascii="Times New Roman" w:hAnsi="Times New Roman" w:cs="Times New Roman"/>
          <w:sz w:val="12"/>
          <w:szCs w:val="12"/>
        </w:rPr>
        <w:t xml:space="preserve"> совершеннолетнего члена семьи)       (подпись)     (дата)</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К заявлению прилагаются следующие документы:</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1) 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(наименование и номер документа, кем и когда выдан)</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2) 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(наименование и номер документа, кем и когда выдан)</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3) 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(наименование и номер документа, кем и когда выдан)</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4) _______________________________________________________________________.</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 xml:space="preserve">             (наименование и номер документа, кем и когда выдан)</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Заявление  и прилагаемые к нему согласно</w:t>
      </w:r>
      <w:r w:rsidR="00E15DD0">
        <w:rPr>
          <w:rFonts w:ascii="Times New Roman" w:hAnsi="Times New Roman" w:cs="Times New Roman"/>
          <w:sz w:val="12"/>
          <w:szCs w:val="12"/>
        </w:rPr>
        <w:t xml:space="preserve"> перечню документы приняты "__"</w:t>
      </w:r>
      <w:r w:rsidRPr="00764EEC">
        <w:rPr>
          <w:rFonts w:ascii="Times New Roman" w:hAnsi="Times New Roman" w:cs="Times New Roman"/>
          <w:sz w:val="12"/>
          <w:szCs w:val="12"/>
        </w:rPr>
        <w:t>_______________ 20__ г.</w:t>
      </w:r>
    </w:p>
    <w:p w:rsidR="00764EEC" w:rsidRPr="00764EEC" w:rsidRDefault="00764EEC" w:rsidP="00764EEC">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______________________________________ _______________ ____________________</w:t>
      </w:r>
    </w:p>
    <w:p w:rsidR="00764EEC" w:rsidRPr="00764EEC" w:rsidRDefault="00764EEC" w:rsidP="00E15DD0">
      <w:pPr>
        <w:autoSpaceDE w:val="0"/>
        <w:autoSpaceDN w:val="0"/>
        <w:adjustRightInd w:val="0"/>
        <w:spacing w:after="0" w:line="240" w:lineRule="auto"/>
        <w:ind w:firstLine="284"/>
        <w:jc w:val="both"/>
        <w:rPr>
          <w:rFonts w:ascii="Times New Roman" w:hAnsi="Times New Roman" w:cs="Times New Roman"/>
          <w:sz w:val="12"/>
          <w:szCs w:val="12"/>
        </w:rPr>
      </w:pPr>
      <w:r w:rsidRPr="00764EEC">
        <w:rPr>
          <w:rFonts w:ascii="Times New Roman" w:hAnsi="Times New Roman" w:cs="Times New Roman"/>
          <w:sz w:val="12"/>
          <w:szCs w:val="12"/>
        </w:rPr>
        <w:t>(должность лица, принявшего заявление) (</w:t>
      </w:r>
      <w:r w:rsidR="00E15DD0">
        <w:rPr>
          <w:rFonts w:ascii="Times New Roman" w:hAnsi="Times New Roman" w:cs="Times New Roman"/>
          <w:sz w:val="12"/>
          <w:szCs w:val="12"/>
        </w:rPr>
        <w:t>подпись, дата)     (расшифровка  подписи)</w:t>
      </w:r>
    </w:p>
    <w:p w:rsidR="00764EEC" w:rsidRPr="00764EEC" w:rsidRDefault="00764EEC" w:rsidP="00E15DD0">
      <w:pPr>
        <w:autoSpaceDE w:val="0"/>
        <w:autoSpaceDN w:val="0"/>
        <w:adjustRightInd w:val="0"/>
        <w:spacing w:after="0" w:line="240" w:lineRule="auto"/>
        <w:ind w:firstLine="284"/>
        <w:jc w:val="right"/>
        <w:outlineLvl w:val="1"/>
        <w:rPr>
          <w:rFonts w:ascii="Times New Roman" w:hAnsi="Times New Roman" w:cs="Times New Roman"/>
          <w:sz w:val="12"/>
          <w:szCs w:val="12"/>
        </w:rPr>
      </w:pPr>
      <w:r w:rsidRPr="00764EEC">
        <w:rPr>
          <w:rFonts w:ascii="Times New Roman" w:hAnsi="Times New Roman" w:cs="Times New Roman"/>
          <w:sz w:val="12"/>
          <w:szCs w:val="12"/>
        </w:rPr>
        <w:t>Приложение № 5</w:t>
      </w:r>
    </w:p>
    <w:p w:rsidR="00764EEC" w:rsidRPr="00764EEC"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lastRenderedPageBreak/>
        <w:t xml:space="preserve">к  муниципальной программе </w:t>
      </w:r>
    </w:p>
    <w:p w:rsidR="00764EEC" w:rsidRPr="00764EEC"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муниципального района Сергиевский</w:t>
      </w:r>
    </w:p>
    <w:p w:rsidR="00764EEC" w:rsidRPr="00764EEC"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764EEC">
        <w:rPr>
          <w:rFonts w:ascii="Times New Roman" w:hAnsi="Times New Roman" w:cs="Times New Roman"/>
          <w:sz w:val="12"/>
          <w:szCs w:val="12"/>
        </w:rPr>
        <w:t>«Молодой семье -</w:t>
      </w:r>
      <w:r w:rsidR="00E15DD0">
        <w:rPr>
          <w:rFonts w:ascii="Times New Roman" w:hAnsi="Times New Roman" w:cs="Times New Roman"/>
          <w:sz w:val="12"/>
          <w:szCs w:val="12"/>
        </w:rPr>
        <w:t xml:space="preserve"> доступное жильё» до 2025 года»</w:t>
      </w:r>
    </w:p>
    <w:p w:rsidR="00764EEC" w:rsidRPr="00764EEC" w:rsidRDefault="00E15DD0" w:rsidP="00E15DD0">
      <w:pPr>
        <w:autoSpaceDE w:val="0"/>
        <w:autoSpaceDN w:val="0"/>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МЕТОДИКА </w:t>
      </w:r>
      <w:r w:rsidR="00764EEC" w:rsidRPr="00E15DD0">
        <w:rPr>
          <w:rFonts w:ascii="Times New Roman" w:hAnsi="Times New Roman" w:cs="Times New Roman"/>
          <w:sz w:val="12"/>
          <w:szCs w:val="12"/>
        </w:rPr>
        <w:t>КОМПЛЕКСНОЙ ОЦЕНКИ ЭФФЕКТИВНОСТИ РЕАЛИЗАЦИИ ПРОГ</w:t>
      </w:r>
      <w:r>
        <w:rPr>
          <w:rFonts w:ascii="Times New Roman" w:hAnsi="Times New Roman" w:cs="Times New Roman"/>
          <w:sz w:val="12"/>
          <w:szCs w:val="12"/>
        </w:rPr>
        <w:t xml:space="preserve">РАММЫ </w:t>
      </w:r>
      <w:r w:rsidR="00764EEC" w:rsidRPr="00E15DD0">
        <w:rPr>
          <w:rFonts w:ascii="Times New Roman" w:hAnsi="Times New Roman" w:cs="Times New Roman"/>
          <w:sz w:val="12"/>
          <w:szCs w:val="12"/>
        </w:rPr>
        <w:t>"МОЛОДОЙ СЕМЬЕ - ДОСТУПНОЕ ЖИЛЬЕ" ДО 2025 ГОДА</w:t>
      </w:r>
    </w:p>
    <w:p w:rsidR="00764EEC" w:rsidRP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Комплексная оценка эффективности реализации  муниципальной программы "Молодой семье - доступное жилье" до 2025 года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764EEC" w:rsidRPr="00E15DD0" w:rsidRDefault="00764EEC" w:rsidP="00E15DD0">
      <w:pPr>
        <w:autoSpaceDE w:val="0"/>
        <w:autoSpaceDN w:val="0"/>
        <w:spacing w:after="0" w:line="240" w:lineRule="auto"/>
        <w:ind w:firstLine="284"/>
        <w:jc w:val="both"/>
        <w:outlineLvl w:val="3"/>
        <w:rPr>
          <w:rFonts w:ascii="Times New Roman" w:hAnsi="Times New Roman" w:cs="Times New Roman"/>
          <w:sz w:val="12"/>
          <w:szCs w:val="12"/>
        </w:rPr>
      </w:pPr>
      <w:r w:rsidRPr="00E15DD0">
        <w:rPr>
          <w:rFonts w:ascii="Times New Roman" w:hAnsi="Times New Roman" w:cs="Times New Roman"/>
          <w:sz w:val="12"/>
          <w:szCs w:val="12"/>
        </w:rPr>
        <w:t>1. Степень выполнения мероприятий программы</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Степень выполнения мероприятий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w:t>
      </w:r>
      <w:r w:rsidR="00E15DD0">
        <w:rPr>
          <w:rFonts w:ascii="Times New Roman" w:hAnsi="Times New Roman" w:cs="Times New Roman"/>
          <w:sz w:val="12"/>
          <w:szCs w:val="12"/>
        </w:rPr>
        <w:t>х к выполнению в отчетном году.</w:t>
      </w:r>
    </w:p>
    <w:p w:rsidR="00764EEC" w:rsidRP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764EEC" w:rsidRPr="00E15DD0" w:rsidRDefault="00764EEC" w:rsidP="00E15DD0">
      <w:pPr>
        <w:autoSpaceDE w:val="0"/>
        <w:autoSpaceDN w:val="0"/>
        <w:spacing w:after="0" w:line="240" w:lineRule="auto"/>
        <w:ind w:firstLine="284"/>
        <w:jc w:val="both"/>
        <w:outlineLvl w:val="3"/>
        <w:rPr>
          <w:rFonts w:ascii="Times New Roman" w:hAnsi="Times New Roman" w:cs="Times New Roman"/>
          <w:sz w:val="12"/>
          <w:szCs w:val="12"/>
        </w:rPr>
      </w:pPr>
      <w:r w:rsidRPr="00E15DD0">
        <w:rPr>
          <w:rFonts w:ascii="Times New Roman" w:hAnsi="Times New Roman" w:cs="Times New Roman"/>
          <w:sz w:val="12"/>
          <w:szCs w:val="12"/>
        </w:rPr>
        <w:t>2. Оценка эффективности реализации программы</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Эффективность реализации программы рассчитывается и оценивается путем соотнесения степени достижения значений тактических показателей (индикаторов) программы к уровн</w:t>
      </w:r>
      <w:r w:rsidR="00E15DD0">
        <w:rPr>
          <w:rFonts w:ascii="Times New Roman" w:hAnsi="Times New Roman" w:cs="Times New Roman"/>
          <w:sz w:val="12"/>
          <w:szCs w:val="12"/>
        </w:rPr>
        <w:t>ю ее финансирования (расходов).</w:t>
      </w:r>
    </w:p>
    <w:p w:rsidR="00764EEC" w:rsidRP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Показатель эффективности реализации программы (R) за отчетный  период при использовании  в программах «прямых» показателей  рассчитывается по формуле</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noProof/>
          <w:position w:val="-60"/>
          <w:sz w:val="12"/>
          <w:szCs w:val="12"/>
          <w:lang w:eastAsia="ru-RU"/>
        </w:rPr>
        <w:drawing>
          <wp:inline distT="0" distB="0" distL="0" distR="0" wp14:anchorId="65518ABA" wp14:editId="0443E142">
            <wp:extent cx="857250" cy="390525"/>
            <wp:effectExtent l="0" t="0" r="0" b="9525"/>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57939" cy="390839"/>
                    </a:xfrm>
                    <a:prstGeom prst="rect">
                      <a:avLst/>
                    </a:prstGeom>
                    <a:noFill/>
                    <a:ln>
                      <a:noFill/>
                    </a:ln>
                  </pic:spPr>
                </pic:pic>
              </a:graphicData>
            </a:graphic>
          </wp:inline>
        </w:drawing>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Показатель эффективности реализации программы (R) за отчетный  период при использовании  в программах «обратных» показателей  рассчитывается по формуле</w:t>
      </w:r>
    </w:p>
    <w:p w:rsidR="00764EEC" w:rsidRP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noProof/>
          <w:position w:val="-56"/>
          <w:sz w:val="12"/>
          <w:szCs w:val="12"/>
          <w:lang w:eastAsia="ru-RU"/>
        </w:rPr>
        <w:drawing>
          <wp:inline distT="0" distB="0" distL="0" distR="0" wp14:anchorId="3B2552BB" wp14:editId="21E39ACA">
            <wp:extent cx="742950" cy="396240"/>
            <wp:effectExtent l="0" t="0" r="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742950" cy="396240"/>
                    </a:xfrm>
                    <a:prstGeom prst="rect">
                      <a:avLst/>
                    </a:prstGeom>
                    <a:noFill/>
                    <a:ln w="9525">
                      <a:noFill/>
                      <a:miter lim="800000"/>
                      <a:headEnd/>
                      <a:tailEnd/>
                    </a:ln>
                  </pic:spPr>
                </pic:pic>
              </a:graphicData>
            </a:graphic>
          </wp:inline>
        </w:drawing>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где N - количество тактических показ</w:t>
      </w:r>
      <w:r w:rsidR="00E15DD0">
        <w:rPr>
          <w:rFonts w:ascii="Times New Roman" w:hAnsi="Times New Roman" w:cs="Times New Roman"/>
          <w:sz w:val="12"/>
          <w:szCs w:val="12"/>
        </w:rPr>
        <w:t>ателей (индикаторов) программы;</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noProof/>
          <w:position w:val="-9"/>
          <w:sz w:val="12"/>
          <w:szCs w:val="12"/>
          <w:lang w:eastAsia="ru-RU"/>
        </w:rPr>
        <w:drawing>
          <wp:inline distT="0" distB="0" distL="0" distR="0" wp14:anchorId="33B5FC78" wp14:editId="67A34D33">
            <wp:extent cx="171450" cy="161925"/>
            <wp:effectExtent l="0" t="0" r="0" b="9525"/>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E15DD0">
        <w:rPr>
          <w:rFonts w:ascii="Times New Roman" w:hAnsi="Times New Roman" w:cs="Times New Roman"/>
          <w:sz w:val="12"/>
          <w:szCs w:val="12"/>
        </w:rPr>
        <w:t xml:space="preserve"> - плановое значение n-</w:t>
      </w:r>
      <w:proofErr w:type="spellStart"/>
      <w:r w:rsidRPr="00E15DD0">
        <w:rPr>
          <w:rFonts w:ascii="Times New Roman" w:hAnsi="Times New Roman" w:cs="Times New Roman"/>
          <w:sz w:val="12"/>
          <w:szCs w:val="12"/>
        </w:rPr>
        <w:t>го</w:t>
      </w:r>
      <w:proofErr w:type="spellEnd"/>
      <w:r w:rsidRPr="00E15DD0">
        <w:rPr>
          <w:rFonts w:ascii="Times New Roman" w:hAnsi="Times New Roman" w:cs="Times New Roman"/>
          <w:sz w:val="12"/>
          <w:szCs w:val="12"/>
        </w:rPr>
        <w:t xml:space="preserve"> тактич</w:t>
      </w:r>
      <w:r w:rsidR="00E15DD0">
        <w:rPr>
          <w:rFonts w:ascii="Times New Roman" w:hAnsi="Times New Roman" w:cs="Times New Roman"/>
          <w:sz w:val="12"/>
          <w:szCs w:val="12"/>
        </w:rPr>
        <w:t>еского показателя (индикатора);</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noProof/>
          <w:position w:val="-9"/>
          <w:sz w:val="12"/>
          <w:szCs w:val="12"/>
          <w:lang w:eastAsia="ru-RU"/>
        </w:rPr>
        <w:drawing>
          <wp:inline distT="0" distB="0" distL="0" distR="0" wp14:anchorId="7ED593E9" wp14:editId="6298518C">
            <wp:extent cx="171450" cy="161925"/>
            <wp:effectExtent l="0" t="0" r="0" b="9525"/>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184" cy="161674"/>
                    </a:xfrm>
                    <a:prstGeom prst="rect">
                      <a:avLst/>
                    </a:prstGeom>
                    <a:noFill/>
                    <a:ln>
                      <a:noFill/>
                    </a:ln>
                  </pic:spPr>
                </pic:pic>
              </a:graphicData>
            </a:graphic>
          </wp:inline>
        </w:drawing>
      </w:r>
      <w:r w:rsidRPr="00E15DD0">
        <w:rPr>
          <w:rFonts w:ascii="Times New Roman" w:hAnsi="Times New Roman" w:cs="Times New Roman"/>
          <w:sz w:val="12"/>
          <w:szCs w:val="12"/>
        </w:rPr>
        <w:t xml:space="preserve"> - фактическое значение n-</w:t>
      </w:r>
      <w:proofErr w:type="spellStart"/>
      <w:r w:rsidRPr="00E15DD0">
        <w:rPr>
          <w:rFonts w:ascii="Times New Roman" w:hAnsi="Times New Roman" w:cs="Times New Roman"/>
          <w:sz w:val="12"/>
          <w:szCs w:val="12"/>
        </w:rPr>
        <w:t>го</w:t>
      </w:r>
      <w:proofErr w:type="spellEnd"/>
      <w:r w:rsidRPr="00E15DD0">
        <w:rPr>
          <w:rFonts w:ascii="Times New Roman" w:hAnsi="Times New Roman" w:cs="Times New Roman"/>
          <w:sz w:val="12"/>
          <w:szCs w:val="12"/>
        </w:rPr>
        <w:t xml:space="preserve"> тактического показателя (индик</w:t>
      </w:r>
      <w:r w:rsidR="00E15DD0">
        <w:rPr>
          <w:rFonts w:ascii="Times New Roman" w:hAnsi="Times New Roman" w:cs="Times New Roman"/>
          <w:sz w:val="12"/>
          <w:szCs w:val="12"/>
        </w:rPr>
        <w:t>атора) на конец отчетного года;</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proofErr w:type="spellStart"/>
      <w:r w:rsidRPr="00E15DD0">
        <w:rPr>
          <w:rFonts w:ascii="Times New Roman" w:hAnsi="Times New Roman" w:cs="Times New Roman"/>
          <w:sz w:val="12"/>
          <w:szCs w:val="12"/>
        </w:rPr>
        <w:t>F</w:t>
      </w:r>
      <w:r w:rsidRPr="00E15DD0">
        <w:rPr>
          <w:rFonts w:ascii="Times New Roman" w:hAnsi="Times New Roman" w:cs="Times New Roman"/>
          <w:sz w:val="12"/>
          <w:szCs w:val="12"/>
          <w:vertAlign w:val="superscript"/>
        </w:rPr>
        <w:t>План</w:t>
      </w:r>
      <w:proofErr w:type="spellEnd"/>
      <w:r w:rsidRPr="00E15DD0">
        <w:rPr>
          <w:rFonts w:ascii="Times New Roman" w:hAnsi="Times New Roman" w:cs="Times New Roman"/>
          <w:sz w:val="12"/>
          <w:szCs w:val="12"/>
          <w:vertAlign w:val="superscript"/>
        </w:rPr>
        <w:t>.</w:t>
      </w:r>
      <w:r w:rsidRPr="00E15DD0">
        <w:rPr>
          <w:rFonts w:ascii="Times New Roman" w:hAnsi="Times New Roman" w:cs="Times New Roman"/>
          <w:sz w:val="12"/>
          <w:szCs w:val="12"/>
        </w:rPr>
        <w:t xml:space="preserve"> -  плановая сумма средств  на финансирование программы, предусмотренная на реал</w:t>
      </w:r>
      <w:r w:rsidR="00E15DD0">
        <w:rPr>
          <w:rFonts w:ascii="Times New Roman" w:hAnsi="Times New Roman" w:cs="Times New Roman"/>
          <w:sz w:val="12"/>
          <w:szCs w:val="12"/>
        </w:rPr>
        <w:t>изацию программных мероприятий;</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proofErr w:type="spellStart"/>
      <w:r w:rsidRPr="00E15DD0">
        <w:rPr>
          <w:rFonts w:ascii="Times New Roman" w:hAnsi="Times New Roman" w:cs="Times New Roman"/>
          <w:sz w:val="12"/>
          <w:szCs w:val="12"/>
        </w:rPr>
        <w:t>F</w:t>
      </w:r>
      <w:r w:rsidRPr="00E15DD0">
        <w:rPr>
          <w:rFonts w:ascii="Times New Roman" w:hAnsi="Times New Roman" w:cs="Times New Roman"/>
          <w:sz w:val="12"/>
          <w:szCs w:val="12"/>
          <w:vertAlign w:val="superscript"/>
        </w:rPr>
        <w:t>Факт</w:t>
      </w:r>
      <w:proofErr w:type="spellEnd"/>
      <w:r w:rsidRPr="00E15DD0">
        <w:rPr>
          <w:rFonts w:ascii="Times New Roman" w:hAnsi="Times New Roman" w:cs="Times New Roman"/>
          <w:sz w:val="12"/>
          <w:szCs w:val="12"/>
          <w:vertAlign w:val="superscript"/>
        </w:rPr>
        <w:t>.</w:t>
      </w:r>
      <w:r w:rsidRPr="00E15DD0">
        <w:rPr>
          <w:rFonts w:ascii="Times New Roman" w:hAnsi="Times New Roman" w:cs="Times New Roman"/>
          <w:sz w:val="12"/>
          <w:szCs w:val="12"/>
        </w:rPr>
        <w:t xml:space="preserve"> -  сумма фактически произведенных расходов на реализацию мероприятий програм</w:t>
      </w:r>
      <w:r w:rsidR="00E15DD0">
        <w:rPr>
          <w:rFonts w:ascii="Times New Roman" w:hAnsi="Times New Roman" w:cs="Times New Roman"/>
          <w:sz w:val="12"/>
          <w:szCs w:val="12"/>
        </w:rPr>
        <w:t xml:space="preserve">мы на конец отчетного периода. </w:t>
      </w:r>
    </w:p>
    <w:p w:rsid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Для расчета показателя эффективности реализации программы используются тактические показатели (индикаторы), достижение значений которых предусмотрено в отчетном периоде.</w:t>
      </w:r>
    </w:p>
    <w:p w:rsidR="00764EEC" w:rsidRPr="00E15DD0" w:rsidRDefault="00764EEC" w:rsidP="00E15DD0">
      <w:pPr>
        <w:autoSpaceDE w:val="0"/>
        <w:autoSpaceDN w:val="0"/>
        <w:spacing w:after="0" w:line="240" w:lineRule="auto"/>
        <w:ind w:firstLine="284"/>
        <w:jc w:val="both"/>
        <w:rPr>
          <w:rFonts w:ascii="Times New Roman" w:hAnsi="Times New Roman" w:cs="Times New Roman"/>
          <w:sz w:val="12"/>
          <w:szCs w:val="12"/>
        </w:rPr>
      </w:pPr>
      <w:r w:rsidRPr="00E15DD0">
        <w:rPr>
          <w:rFonts w:ascii="Times New Roman" w:hAnsi="Times New Roman" w:cs="Times New Roman"/>
          <w:sz w:val="12"/>
          <w:szCs w:val="12"/>
        </w:rPr>
        <w:t>Оценка эффективности реализации программы за весь период реализации рассчитывается как среднее арифметическое значений показателей эффективности реализации программы за все отчетные годы.</w:t>
      </w:r>
    </w:p>
    <w:p w:rsidR="00764EEC" w:rsidRPr="00E15DD0" w:rsidRDefault="00764EEC" w:rsidP="00E15DD0">
      <w:pPr>
        <w:autoSpaceDE w:val="0"/>
        <w:autoSpaceDN w:val="0"/>
        <w:adjustRightInd w:val="0"/>
        <w:spacing w:after="0" w:line="240" w:lineRule="auto"/>
        <w:ind w:firstLine="284"/>
        <w:jc w:val="right"/>
        <w:outlineLvl w:val="1"/>
        <w:rPr>
          <w:rFonts w:ascii="Times New Roman" w:hAnsi="Times New Roman" w:cs="Times New Roman"/>
          <w:sz w:val="12"/>
          <w:szCs w:val="12"/>
        </w:rPr>
      </w:pPr>
      <w:r w:rsidRPr="00E15DD0">
        <w:rPr>
          <w:rFonts w:ascii="Times New Roman" w:hAnsi="Times New Roman" w:cs="Times New Roman"/>
          <w:sz w:val="12"/>
          <w:szCs w:val="12"/>
        </w:rPr>
        <w:t>Приложение № 6</w:t>
      </w:r>
    </w:p>
    <w:p w:rsidR="00764EEC" w:rsidRPr="00E15DD0"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E15DD0">
        <w:rPr>
          <w:rFonts w:ascii="Times New Roman" w:hAnsi="Times New Roman" w:cs="Times New Roman"/>
          <w:sz w:val="12"/>
          <w:szCs w:val="12"/>
        </w:rPr>
        <w:t xml:space="preserve">к  муниципальной программе </w:t>
      </w:r>
    </w:p>
    <w:p w:rsidR="00764EEC" w:rsidRPr="00E15DD0"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E15DD0">
        <w:rPr>
          <w:rFonts w:ascii="Times New Roman" w:hAnsi="Times New Roman" w:cs="Times New Roman"/>
          <w:sz w:val="12"/>
          <w:szCs w:val="12"/>
        </w:rPr>
        <w:t>муниципального района Сергиевский</w:t>
      </w:r>
    </w:p>
    <w:p w:rsidR="00764EEC" w:rsidRPr="00E15DD0" w:rsidRDefault="00764EEC" w:rsidP="00E15DD0">
      <w:pPr>
        <w:autoSpaceDE w:val="0"/>
        <w:autoSpaceDN w:val="0"/>
        <w:adjustRightInd w:val="0"/>
        <w:spacing w:after="0" w:line="240" w:lineRule="auto"/>
        <w:ind w:firstLine="284"/>
        <w:jc w:val="right"/>
        <w:rPr>
          <w:rFonts w:ascii="Times New Roman" w:hAnsi="Times New Roman" w:cs="Times New Roman"/>
          <w:sz w:val="12"/>
          <w:szCs w:val="12"/>
        </w:rPr>
      </w:pPr>
      <w:r w:rsidRPr="00E15DD0">
        <w:rPr>
          <w:rFonts w:ascii="Times New Roman" w:hAnsi="Times New Roman" w:cs="Times New Roman"/>
          <w:sz w:val="12"/>
          <w:szCs w:val="12"/>
        </w:rPr>
        <w:t>«Молодой семье -</w:t>
      </w:r>
      <w:r w:rsidR="00E15DD0">
        <w:rPr>
          <w:rFonts w:ascii="Times New Roman" w:hAnsi="Times New Roman" w:cs="Times New Roman"/>
          <w:sz w:val="12"/>
          <w:szCs w:val="12"/>
        </w:rPr>
        <w:t xml:space="preserve"> доступное жильё» до 2025 года»</w:t>
      </w:r>
    </w:p>
    <w:p w:rsidR="00764EEC" w:rsidRPr="00E15DD0" w:rsidRDefault="00E15DD0" w:rsidP="00E15DD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w:t>
      </w:r>
      <w:r w:rsidR="00764EEC" w:rsidRPr="00E15DD0">
        <w:rPr>
          <w:rFonts w:ascii="Times New Roman" w:hAnsi="Times New Roman" w:cs="Times New Roman"/>
          <w:sz w:val="12"/>
          <w:szCs w:val="12"/>
        </w:rPr>
        <w:t>ДЛЯ ПОДГОТОВКИ ГОДОВОГО ОТЧЕТА О ХОДЕ РЕАЛИЗАЦИИ И ОЦЕНКИ ЭФФЕКТИВНОСТИ РЕАЛИЗАЦИИ ПРОГРАММЫ</w:t>
      </w:r>
    </w:p>
    <w:p w:rsidR="00E15DD0" w:rsidRDefault="00E15DD0" w:rsidP="00E15DD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 Наименование программы.</w:t>
      </w:r>
    </w:p>
    <w:p w:rsidR="00E15DD0" w:rsidRDefault="00764EEC" w:rsidP="00E15DD0">
      <w:pPr>
        <w:pStyle w:val="ConsPlusNormal"/>
        <w:ind w:firstLine="284"/>
        <w:jc w:val="both"/>
        <w:rPr>
          <w:rFonts w:ascii="Times New Roman" w:hAnsi="Times New Roman" w:cs="Times New Roman"/>
          <w:sz w:val="12"/>
          <w:szCs w:val="12"/>
        </w:rPr>
      </w:pPr>
      <w:r w:rsidRPr="00E15DD0">
        <w:rPr>
          <w:rFonts w:ascii="Times New Roman" w:hAnsi="Times New Roman" w:cs="Times New Roman"/>
          <w:sz w:val="12"/>
          <w:szCs w:val="12"/>
        </w:rPr>
        <w:t>2. Цели и задачи программы.</w:t>
      </w:r>
    </w:p>
    <w:p w:rsidR="00E15DD0" w:rsidRDefault="00764EEC" w:rsidP="00E15DD0">
      <w:pPr>
        <w:pStyle w:val="ConsPlusNormal"/>
        <w:ind w:firstLine="284"/>
        <w:jc w:val="both"/>
        <w:rPr>
          <w:rFonts w:ascii="Times New Roman" w:hAnsi="Times New Roman" w:cs="Times New Roman"/>
          <w:sz w:val="12"/>
          <w:szCs w:val="12"/>
        </w:rPr>
      </w:pPr>
      <w:r w:rsidRPr="00E15DD0">
        <w:rPr>
          <w:rFonts w:ascii="Times New Roman" w:hAnsi="Times New Roman" w:cs="Times New Roman"/>
          <w:sz w:val="12"/>
          <w:szCs w:val="12"/>
        </w:rPr>
        <w:t>3. Оценка эффективности реализации программы.</w:t>
      </w:r>
    </w:p>
    <w:p w:rsidR="00E15DD0" w:rsidRDefault="00764EEC" w:rsidP="00E15DD0">
      <w:pPr>
        <w:pStyle w:val="ConsPlusNormal"/>
        <w:ind w:firstLine="284"/>
        <w:jc w:val="both"/>
        <w:rPr>
          <w:rFonts w:ascii="Times New Roman" w:hAnsi="Times New Roman" w:cs="Times New Roman"/>
          <w:sz w:val="12"/>
          <w:szCs w:val="12"/>
        </w:rPr>
      </w:pPr>
      <w:r w:rsidRPr="00E15DD0">
        <w:rPr>
          <w:rFonts w:ascii="Times New Roman" w:hAnsi="Times New Roman" w:cs="Times New Roman"/>
          <w:sz w:val="12"/>
          <w:szCs w:val="12"/>
        </w:rPr>
        <w:t>3.1. Конкретные результаты, достигнутые за отчетный год (или за весь период реализации программы).</w:t>
      </w:r>
    </w:p>
    <w:p w:rsidR="00764EEC" w:rsidRPr="00E15DD0" w:rsidRDefault="00764EEC" w:rsidP="00E15DD0">
      <w:pPr>
        <w:pStyle w:val="ConsPlusNormal"/>
        <w:ind w:firstLine="284"/>
        <w:jc w:val="both"/>
        <w:rPr>
          <w:rFonts w:ascii="Times New Roman" w:hAnsi="Times New Roman" w:cs="Times New Roman"/>
          <w:sz w:val="12"/>
          <w:szCs w:val="12"/>
        </w:rPr>
      </w:pPr>
      <w:r w:rsidRPr="00E15DD0">
        <w:rPr>
          <w:rFonts w:ascii="Times New Roman" w:hAnsi="Times New Roman" w:cs="Times New Roman"/>
          <w:sz w:val="12"/>
          <w:szCs w:val="12"/>
        </w:rPr>
        <w:t>3.2. Результаты достижения значений показателей (индикаторов) программы  за отчетный год (или за весь период реализации программы с разбивкой по годам) (по форме, представленной в таблице N 1).</w:t>
      </w:r>
    </w:p>
    <w:p w:rsidR="00764EEC" w:rsidRPr="00E15DD0" w:rsidRDefault="00764EEC" w:rsidP="00E15DD0">
      <w:pPr>
        <w:pStyle w:val="ConsPlusNormal"/>
        <w:ind w:firstLine="284"/>
        <w:jc w:val="right"/>
        <w:outlineLvl w:val="2"/>
        <w:rPr>
          <w:rFonts w:ascii="Times New Roman" w:hAnsi="Times New Roman" w:cs="Times New Roman"/>
          <w:sz w:val="12"/>
          <w:szCs w:val="12"/>
        </w:rPr>
      </w:pPr>
      <w:r w:rsidRPr="00E15DD0">
        <w:rPr>
          <w:rFonts w:ascii="Times New Roman" w:hAnsi="Times New Roman" w:cs="Times New Roman"/>
          <w:sz w:val="12"/>
          <w:szCs w:val="12"/>
        </w:rPr>
        <w:t>Таблица N 1</w:t>
      </w:r>
    </w:p>
    <w:p w:rsidR="00764EEC" w:rsidRDefault="00E15DD0" w:rsidP="00E15DD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Информация </w:t>
      </w:r>
      <w:r w:rsidR="00764EEC" w:rsidRPr="00E15DD0">
        <w:rPr>
          <w:rFonts w:ascii="Times New Roman" w:hAnsi="Times New Roman" w:cs="Times New Roman"/>
          <w:sz w:val="12"/>
          <w:szCs w:val="12"/>
        </w:rPr>
        <w:t>о результатах достижения значений показателей (индикаторов)</w:t>
      </w:r>
      <w:r>
        <w:rPr>
          <w:rFonts w:ascii="Times New Roman" w:hAnsi="Times New Roman" w:cs="Times New Roman"/>
          <w:sz w:val="12"/>
          <w:szCs w:val="12"/>
        </w:rPr>
        <w:t xml:space="preserve"> </w:t>
      </w:r>
      <w:r w:rsidR="00764EEC" w:rsidRPr="00E15DD0">
        <w:rPr>
          <w:rFonts w:ascii="Times New Roman" w:hAnsi="Times New Roman" w:cs="Times New Roman"/>
          <w:sz w:val="12"/>
          <w:szCs w:val="12"/>
        </w:rPr>
        <w:t>программы  за отчетный год (или</w:t>
      </w:r>
      <w:r>
        <w:rPr>
          <w:rFonts w:ascii="Times New Roman" w:hAnsi="Times New Roman" w:cs="Times New Roman"/>
          <w:sz w:val="12"/>
          <w:szCs w:val="12"/>
        </w:rPr>
        <w:t xml:space="preserve"> </w:t>
      </w:r>
      <w:r w:rsidR="00764EEC" w:rsidRPr="00E15DD0">
        <w:rPr>
          <w:rFonts w:ascii="Times New Roman" w:hAnsi="Times New Roman" w:cs="Times New Roman"/>
          <w:sz w:val="12"/>
          <w:szCs w:val="12"/>
        </w:rPr>
        <w:t>за весь период реализации программы</w:t>
      </w:r>
      <w:r>
        <w:rPr>
          <w:rFonts w:ascii="Times New Roman" w:hAnsi="Times New Roman" w:cs="Times New Roman"/>
          <w:sz w:val="12"/>
          <w:szCs w:val="12"/>
        </w:rPr>
        <w:t xml:space="preserve"> </w:t>
      </w:r>
      <w:r w:rsidR="00764EEC" w:rsidRPr="00E15DD0">
        <w:rPr>
          <w:rFonts w:ascii="Times New Roman" w:hAnsi="Times New Roman" w:cs="Times New Roman"/>
          <w:sz w:val="12"/>
          <w:szCs w:val="12"/>
        </w:rPr>
        <w:t>с разбивкой по годам)</w:t>
      </w:r>
    </w:p>
    <w:tbl>
      <w:tblPr>
        <w:tblStyle w:val="aff6"/>
        <w:tblW w:w="0" w:type="auto"/>
        <w:tblLook w:val="04A0" w:firstRow="1" w:lastRow="0" w:firstColumn="1" w:lastColumn="0" w:noHBand="0" w:noVBand="1"/>
      </w:tblPr>
      <w:tblGrid>
        <w:gridCol w:w="393"/>
        <w:gridCol w:w="1740"/>
        <w:gridCol w:w="457"/>
        <w:gridCol w:w="729"/>
        <w:gridCol w:w="984"/>
        <w:gridCol w:w="1326"/>
        <w:gridCol w:w="2100"/>
      </w:tblGrid>
      <w:tr w:rsidR="003320AE" w:rsidTr="005B0E03">
        <w:tc>
          <w:tcPr>
            <w:tcW w:w="0" w:type="auto"/>
            <w:vMerge w:val="restart"/>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N п/п</w:t>
            </w:r>
          </w:p>
        </w:tc>
        <w:tc>
          <w:tcPr>
            <w:tcW w:w="0" w:type="auto"/>
            <w:vMerge w:val="restart"/>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Наименование показателя (индикатора)</w:t>
            </w:r>
          </w:p>
        </w:tc>
        <w:tc>
          <w:tcPr>
            <w:tcW w:w="0" w:type="auto"/>
            <w:vMerge w:val="restart"/>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Ед. изм.</w:t>
            </w:r>
          </w:p>
        </w:tc>
        <w:tc>
          <w:tcPr>
            <w:tcW w:w="0" w:type="auto"/>
            <w:gridSpan w:val="2"/>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Значения показателей (индикаторов) программы</w:t>
            </w:r>
          </w:p>
        </w:tc>
        <w:tc>
          <w:tcPr>
            <w:tcW w:w="0" w:type="auto"/>
            <w:vMerge w:val="restart"/>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Степень достижения значений показателей (индикаторов) программы  &lt;*&gt;</w:t>
            </w:r>
          </w:p>
        </w:tc>
        <w:tc>
          <w:tcPr>
            <w:tcW w:w="0" w:type="auto"/>
            <w:vMerge w:val="restart"/>
          </w:tcPr>
          <w:p w:rsidR="003320AE" w:rsidRDefault="003320AE" w:rsidP="00E15DD0">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Источник информации для оценки достижений значений показателей (индикаторов), причины отклонений фактически достигнутых значений показателей (индикаторов) от их плановых значений</w:t>
            </w:r>
          </w:p>
        </w:tc>
      </w:tr>
      <w:tr w:rsidR="003320AE" w:rsidTr="00E15DD0">
        <w:tc>
          <w:tcPr>
            <w:tcW w:w="0" w:type="auto"/>
            <w:vMerge/>
            <w:vAlign w:val="center"/>
          </w:tcPr>
          <w:p w:rsidR="003320AE" w:rsidRPr="00E15DD0" w:rsidRDefault="003320AE" w:rsidP="005B0E03">
            <w:pPr>
              <w:pStyle w:val="ConsPlusNormal"/>
              <w:jc w:val="center"/>
              <w:rPr>
                <w:rFonts w:ascii="Times New Roman" w:hAnsi="Times New Roman" w:cs="Times New Roman"/>
                <w:sz w:val="12"/>
                <w:szCs w:val="12"/>
              </w:rPr>
            </w:pPr>
          </w:p>
        </w:tc>
        <w:tc>
          <w:tcPr>
            <w:tcW w:w="0" w:type="auto"/>
            <w:vMerge/>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Merge/>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плановые</w:t>
            </w: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фактически достигнутые</w:t>
            </w:r>
          </w:p>
        </w:tc>
        <w:tc>
          <w:tcPr>
            <w:tcW w:w="0" w:type="auto"/>
            <w:vMerge/>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Merge/>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r>
      <w:tr w:rsidR="003320AE" w:rsidTr="00E15DD0">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1.</w:t>
            </w: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r>
      <w:tr w:rsidR="003320AE" w:rsidTr="00E15DD0">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2.</w:t>
            </w: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r>
      <w:tr w:rsidR="003320AE" w:rsidTr="00E15DD0">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w:t>
            </w: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r>
      <w:tr w:rsidR="003320AE" w:rsidTr="00E15DD0">
        <w:tc>
          <w:tcPr>
            <w:tcW w:w="0" w:type="auto"/>
            <w:vAlign w:val="center"/>
          </w:tcPr>
          <w:p w:rsidR="003320AE" w:rsidRPr="00E15DD0" w:rsidRDefault="003320AE" w:rsidP="005B0E03">
            <w:pPr>
              <w:pStyle w:val="ConsPlusNormal"/>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r w:rsidRPr="00E15DD0">
              <w:rPr>
                <w:rFonts w:ascii="Times New Roman" w:hAnsi="Times New Roman" w:cs="Times New Roman"/>
                <w:sz w:val="12"/>
                <w:szCs w:val="12"/>
              </w:rPr>
              <w:t>Среднее значение по всем показателям (индикаторам) программы, достижение значений которых предусмотрено в отчетном году &lt;**&gt;</w:t>
            </w: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c>
          <w:tcPr>
            <w:tcW w:w="0" w:type="auto"/>
            <w:vAlign w:val="center"/>
          </w:tcPr>
          <w:p w:rsidR="003320AE" w:rsidRPr="00E15DD0" w:rsidRDefault="003320AE" w:rsidP="005B0E03">
            <w:pPr>
              <w:pStyle w:val="ConsPlusNormal"/>
              <w:ind w:firstLine="0"/>
              <w:jc w:val="center"/>
              <w:rPr>
                <w:rFonts w:ascii="Times New Roman" w:hAnsi="Times New Roman" w:cs="Times New Roman"/>
                <w:sz w:val="12"/>
                <w:szCs w:val="12"/>
              </w:rPr>
            </w:pPr>
          </w:p>
        </w:tc>
      </w:tr>
    </w:tbl>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&lt;*&gt; Оценка степени достижения значений показателей (индикаторов) программы  рассчитывается:</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lastRenderedPageBreak/>
        <w:t>а) если об улучшении ситуации в оцениваемой сфере свидетельствует увеличение значения показателя (индикатора):</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путем деления фактически достигнутого значения показателя (индикатора) на плановое значение показателя (индикатора);</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б) если об улучшении ситуации в оцениваемой сфере свидетельствует снижение значения показателя (индикатора):</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путем деления планового значения показателя (индикатора) на фактически достигнутое значение (показателя) индикатора.</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В случае отклонения фактически достигнутых значений показателей (индикаторов) от их плановых значений необходимо объяснить причины данных отклонений.</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&lt;**&gt; Рассчитывается по данным, указанным в графе "Степень достижения показателей (индикаторов) программы".</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3.3. Результаты достижения значений показателей (индикаторов), за годы, предшествующие отчетному году (по форме, представленной в таблице N 2).</w:t>
      </w:r>
    </w:p>
    <w:p w:rsidR="003320AE" w:rsidRPr="003320AE" w:rsidRDefault="003320AE" w:rsidP="003320AE">
      <w:pPr>
        <w:pStyle w:val="ConsPlusNormal"/>
        <w:ind w:firstLine="284"/>
        <w:jc w:val="right"/>
        <w:rPr>
          <w:rFonts w:ascii="Times New Roman" w:hAnsi="Times New Roman" w:cs="Times New Roman"/>
          <w:sz w:val="12"/>
          <w:szCs w:val="12"/>
        </w:rPr>
      </w:pPr>
      <w:r w:rsidRPr="003320AE">
        <w:rPr>
          <w:rFonts w:ascii="Times New Roman" w:hAnsi="Times New Roman" w:cs="Times New Roman"/>
          <w:sz w:val="12"/>
          <w:szCs w:val="12"/>
        </w:rPr>
        <w:t>Таблица N 2</w:t>
      </w:r>
    </w:p>
    <w:p w:rsidR="00E15DD0" w:rsidRDefault="003320AE" w:rsidP="003320AE">
      <w:pPr>
        <w:pStyle w:val="ConsPlusNormal"/>
        <w:ind w:firstLine="284"/>
        <w:jc w:val="center"/>
        <w:rPr>
          <w:rFonts w:ascii="Times New Roman" w:hAnsi="Times New Roman" w:cs="Times New Roman"/>
          <w:sz w:val="12"/>
          <w:szCs w:val="12"/>
        </w:rPr>
      </w:pPr>
      <w:r w:rsidRPr="003320AE">
        <w:rPr>
          <w:rFonts w:ascii="Times New Roman" w:hAnsi="Times New Roman" w:cs="Times New Roman"/>
          <w:sz w:val="12"/>
          <w:szCs w:val="12"/>
        </w:rPr>
        <w:t xml:space="preserve">Информация </w:t>
      </w:r>
      <w:r>
        <w:rPr>
          <w:rFonts w:ascii="Times New Roman" w:hAnsi="Times New Roman" w:cs="Times New Roman"/>
          <w:sz w:val="12"/>
          <w:szCs w:val="12"/>
        </w:rPr>
        <w:t xml:space="preserve">&lt;***&gt; </w:t>
      </w:r>
      <w:r w:rsidRPr="003320AE">
        <w:rPr>
          <w:rFonts w:ascii="Times New Roman" w:hAnsi="Times New Roman" w:cs="Times New Roman"/>
          <w:sz w:val="12"/>
          <w:szCs w:val="12"/>
        </w:rPr>
        <w:t>о результатах достижения значений показателей (индикаторов)программы за годы,</w:t>
      </w:r>
      <w:r>
        <w:rPr>
          <w:rFonts w:ascii="Times New Roman" w:hAnsi="Times New Roman" w:cs="Times New Roman"/>
          <w:sz w:val="12"/>
          <w:szCs w:val="12"/>
        </w:rPr>
        <w:t xml:space="preserve"> </w:t>
      </w:r>
      <w:r w:rsidRPr="003320AE">
        <w:rPr>
          <w:rFonts w:ascii="Times New Roman" w:hAnsi="Times New Roman" w:cs="Times New Roman"/>
          <w:sz w:val="12"/>
          <w:szCs w:val="12"/>
        </w:rPr>
        <w:t>предшествующие отчетному году</w:t>
      </w:r>
    </w:p>
    <w:tbl>
      <w:tblPr>
        <w:tblStyle w:val="aff6"/>
        <w:tblW w:w="0" w:type="auto"/>
        <w:tblLook w:val="04A0" w:firstRow="1" w:lastRow="0" w:firstColumn="1" w:lastColumn="0" w:noHBand="0" w:noVBand="1"/>
      </w:tblPr>
      <w:tblGrid>
        <w:gridCol w:w="459"/>
        <w:gridCol w:w="1869"/>
        <w:gridCol w:w="570"/>
        <w:gridCol w:w="1611"/>
        <w:gridCol w:w="1610"/>
        <w:gridCol w:w="1610"/>
      </w:tblGrid>
      <w:tr w:rsidR="003320AE" w:rsidTr="003320AE">
        <w:tc>
          <w:tcPr>
            <w:tcW w:w="0" w:type="auto"/>
            <w:vMerge w:val="restart"/>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N п/п</w:t>
            </w:r>
          </w:p>
        </w:tc>
        <w:tc>
          <w:tcPr>
            <w:tcW w:w="0" w:type="auto"/>
            <w:vMerge w:val="restart"/>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Наименование показателя (индикатора)</w:t>
            </w:r>
          </w:p>
        </w:tc>
        <w:tc>
          <w:tcPr>
            <w:tcW w:w="0" w:type="auto"/>
            <w:vMerge w:val="restart"/>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Ед. изм.</w:t>
            </w:r>
          </w:p>
        </w:tc>
        <w:tc>
          <w:tcPr>
            <w:tcW w:w="0" w:type="auto"/>
            <w:gridSpan w:val="3"/>
            <w:vAlign w:val="center"/>
          </w:tcPr>
          <w:p w:rsid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Степень достижения значений показателей (индикаторов) программы за годы, предшествующие отчетному году (в %)</w:t>
            </w:r>
          </w:p>
        </w:tc>
      </w:tr>
      <w:tr w:rsidR="003320AE" w:rsidTr="003320AE">
        <w:tc>
          <w:tcPr>
            <w:tcW w:w="0" w:type="auto"/>
            <w:vMerge/>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Merge/>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Merge/>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r>
      <w:tr w:rsidR="003320AE" w:rsidTr="003320AE">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1.</w:t>
            </w: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r>
      <w:tr w:rsidR="003320AE" w:rsidTr="003320AE">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w:t>
            </w: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r>
      <w:tr w:rsidR="003320AE" w:rsidTr="003320AE">
        <w:tc>
          <w:tcPr>
            <w:tcW w:w="0" w:type="auto"/>
            <w:vAlign w:val="center"/>
          </w:tcPr>
          <w:p w:rsidR="003320AE" w:rsidRPr="003320AE" w:rsidRDefault="003320AE" w:rsidP="003320AE">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w:t>
            </w: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3320AE">
            <w:pPr>
              <w:pStyle w:val="ConsPlusNormal"/>
              <w:jc w:val="center"/>
              <w:rPr>
                <w:rFonts w:ascii="Times New Roman" w:hAnsi="Times New Roman" w:cs="Times New Roman"/>
                <w:sz w:val="12"/>
                <w:szCs w:val="12"/>
              </w:rPr>
            </w:pPr>
          </w:p>
        </w:tc>
      </w:tr>
    </w:tbl>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&lt;***&gt; Заполняется начиная с отчета о ходе реализации и оценки эффективности реализации программы за второй год реализации программы, за исключением случая подготовки годового отчета о реализации программы за последний год ее реализации.</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3.4. Перечень мероприятий, выполненных и не выполненных (с указанием причин) в установленные сроки.</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3.5. Анализ факторов, повлиявших на ход реализации программы.</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3.6. Данные о бюджетных ассигнованиях и иных средствах, запланированных и направленных на выполнение мероприятий, а также освоенных в ходе реализации программы, согласованные с Отделом торговли (по форме, представленной в таблице № 4).</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3.7. Информация о внесенных изменениях в программу.</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3.8. Результаты комплексной оценки эффективности реализации программы в отчетном году.</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3.9. Значения показателя эффективности реализации, за годы, предшествующие отчетному году (по форме, представленной в таблице № 3).</w:t>
      </w:r>
    </w:p>
    <w:p w:rsidR="003320AE" w:rsidRPr="003320AE" w:rsidRDefault="003320AE" w:rsidP="003320AE">
      <w:pPr>
        <w:pStyle w:val="ConsPlusNormal"/>
        <w:ind w:firstLine="284"/>
        <w:jc w:val="right"/>
        <w:rPr>
          <w:rFonts w:ascii="Times New Roman" w:hAnsi="Times New Roman" w:cs="Times New Roman"/>
          <w:sz w:val="12"/>
          <w:szCs w:val="12"/>
        </w:rPr>
      </w:pPr>
      <w:r w:rsidRPr="003320AE">
        <w:rPr>
          <w:rFonts w:ascii="Times New Roman" w:hAnsi="Times New Roman" w:cs="Times New Roman"/>
          <w:sz w:val="12"/>
          <w:szCs w:val="12"/>
        </w:rPr>
        <w:t>Таблица N 3</w:t>
      </w:r>
    </w:p>
    <w:p w:rsidR="003320AE" w:rsidRDefault="003320AE" w:rsidP="003320AE">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Информация &lt;****&gt; </w:t>
      </w:r>
      <w:r w:rsidRPr="003320AE">
        <w:rPr>
          <w:rFonts w:ascii="Times New Roman" w:hAnsi="Times New Roman" w:cs="Times New Roman"/>
          <w:sz w:val="12"/>
          <w:szCs w:val="12"/>
        </w:rPr>
        <w:t>о значениях показателя эффективности реализации</w:t>
      </w:r>
      <w:r>
        <w:rPr>
          <w:rFonts w:ascii="Times New Roman" w:hAnsi="Times New Roman" w:cs="Times New Roman"/>
          <w:sz w:val="12"/>
          <w:szCs w:val="12"/>
        </w:rPr>
        <w:t xml:space="preserve"> </w:t>
      </w:r>
      <w:r w:rsidRPr="003320AE">
        <w:rPr>
          <w:rFonts w:ascii="Times New Roman" w:hAnsi="Times New Roman" w:cs="Times New Roman"/>
          <w:sz w:val="12"/>
          <w:szCs w:val="12"/>
        </w:rPr>
        <w:t>программы  за годы,</w:t>
      </w:r>
      <w:r>
        <w:rPr>
          <w:rFonts w:ascii="Times New Roman" w:hAnsi="Times New Roman" w:cs="Times New Roman"/>
          <w:sz w:val="12"/>
          <w:szCs w:val="12"/>
        </w:rPr>
        <w:t xml:space="preserve"> </w:t>
      </w:r>
      <w:r w:rsidRPr="003320AE">
        <w:rPr>
          <w:rFonts w:ascii="Times New Roman" w:hAnsi="Times New Roman" w:cs="Times New Roman"/>
          <w:sz w:val="12"/>
          <w:szCs w:val="12"/>
        </w:rPr>
        <w:t>предшествующие отчетному году</w:t>
      </w:r>
    </w:p>
    <w:tbl>
      <w:tblPr>
        <w:tblStyle w:val="aff6"/>
        <w:tblW w:w="5000" w:type="pct"/>
        <w:tblLook w:val="04A0" w:firstRow="1" w:lastRow="0" w:firstColumn="1" w:lastColumn="0" w:noHBand="0" w:noVBand="1"/>
      </w:tblPr>
      <w:tblGrid>
        <w:gridCol w:w="5927"/>
        <w:gridCol w:w="339"/>
        <w:gridCol w:w="488"/>
        <w:gridCol w:w="488"/>
        <w:gridCol w:w="487"/>
      </w:tblGrid>
      <w:tr w:rsidR="003320AE" w:rsidTr="003320AE">
        <w:tc>
          <w:tcPr>
            <w:tcW w:w="3834" w:type="pct"/>
            <w:vMerge w:val="restart"/>
            <w:vAlign w:val="center"/>
          </w:tcPr>
          <w:p w:rsidR="003320AE" w:rsidRPr="003320AE" w:rsidRDefault="003320AE" w:rsidP="005B0E03">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Значение показателя эффективности реализации программы за годы, предшествующие отчетному году</w:t>
            </w:r>
          </w:p>
        </w:tc>
        <w:tc>
          <w:tcPr>
            <w:tcW w:w="219" w:type="pct"/>
            <w:vMerge w:val="restart"/>
            <w:vAlign w:val="center"/>
          </w:tcPr>
          <w:p w:rsidR="003320AE" w:rsidRPr="003320AE" w:rsidRDefault="003320AE" w:rsidP="005B0E03">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w:t>
            </w: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201_</w:t>
            </w:r>
          </w:p>
        </w:tc>
      </w:tr>
      <w:tr w:rsidR="003320AE" w:rsidTr="003320AE">
        <w:tc>
          <w:tcPr>
            <w:tcW w:w="3834" w:type="pct"/>
            <w:vMerge/>
            <w:vAlign w:val="center"/>
          </w:tcPr>
          <w:p w:rsidR="003320AE" w:rsidRPr="003320AE" w:rsidRDefault="003320AE" w:rsidP="005B0E03">
            <w:pPr>
              <w:pStyle w:val="ConsPlusNormal"/>
              <w:ind w:firstLine="0"/>
              <w:jc w:val="center"/>
              <w:rPr>
                <w:rFonts w:ascii="Times New Roman" w:hAnsi="Times New Roman" w:cs="Times New Roman"/>
                <w:sz w:val="12"/>
                <w:szCs w:val="12"/>
              </w:rPr>
            </w:pPr>
          </w:p>
        </w:tc>
        <w:tc>
          <w:tcPr>
            <w:tcW w:w="219" w:type="pct"/>
            <w:vMerge/>
            <w:vAlign w:val="center"/>
          </w:tcPr>
          <w:p w:rsidR="003320AE" w:rsidRPr="003320AE" w:rsidRDefault="003320AE" w:rsidP="005B0E03">
            <w:pPr>
              <w:pStyle w:val="ConsPlusNormal"/>
              <w:ind w:firstLine="0"/>
              <w:jc w:val="center"/>
              <w:rPr>
                <w:rFonts w:ascii="Times New Roman" w:hAnsi="Times New Roman" w:cs="Times New Roman"/>
                <w:sz w:val="12"/>
                <w:szCs w:val="12"/>
              </w:rPr>
            </w:pP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p>
        </w:tc>
        <w:tc>
          <w:tcPr>
            <w:tcW w:w="316" w:type="pct"/>
            <w:vAlign w:val="center"/>
          </w:tcPr>
          <w:p w:rsidR="003320AE" w:rsidRPr="003320AE" w:rsidRDefault="003320AE" w:rsidP="005B0E03">
            <w:pPr>
              <w:pStyle w:val="ConsPlusNormal"/>
              <w:ind w:firstLine="0"/>
              <w:jc w:val="center"/>
              <w:rPr>
                <w:rFonts w:ascii="Times New Roman" w:hAnsi="Times New Roman" w:cs="Times New Roman"/>
                <w:sz w:val="12"/>
                <w:szCs w:val="12"/>
              </w:rPr>
            </w:pPr>
          </w:p>
        </w:tc>
      </w:tr>
    </w:tbl>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&lt;****&gt; Заполняется начиная с отчета о ходе реализации и оценки эффективности реализации программы за второй год реализации программы, за исключением случая подготовки годового отчета о реализации программы за последний год ее реализации.</w:t>
      </w:r>
    </w:p>
    <w:p w:rsidR="003320AE" w:rsidRPr="003320AE" w:rsidRDefault="003320AE" w:rsidP="003320AE">
      <w:pPr>
        <w:pStyle w:val="ConsPlusNormal"/>
        <w:ind w:firstLine="284"/>
        <w:jc w:val="both"/>
        <w:rPr>
          <w:rFonts w:ascii="Times New Roman" w:hAnsi="Times New Roman" w:cs="Times New Roman"/>
          <w:sz w:val="12"/>
          <w:szCs w:val="12"/>
        </w:rPr>
      </w:pPr>
      <w:r w:rsidRPr="003320AE">
        <w:rPr>
          <w:rFonts w:ascii="Times New Roman" w:hAnsi="Times New Roman" w:cs="Times New Roman"/>
          <w:sz w:val="12"/>
          <w:szCs w:val="12"/>
        </w:rPr>
        <w:t>3.10. Предложения о д</w:t>
      </w:r>
      <w:r>
        <w:rPr>
          <w:rFonts w:ascii="Times New Roman" w:hAnsi="Times New Roman" w:cs="Times New Roman"/>
          <w:sz w:val="12"/>
          <w:szCs w:val="12"/>
        </w:rPr>
        <w:t>альнейшей реализации программы.</w:t>
      </w:r>
    </w:p>
    <w:p w:rsidR="003320AE" w:rsidRPr="003320AE" w:rsidRDefault="003320AE" w:rsidP="003320AE">
      <w:pPr>
        <w:pStyle w:val="ConsPlusNormal"/>
        <w:ind w:firstLine="284"/>
        <w:jc w:val="right"/>
        <w:rPr>
          <w:rFonts w:ascii="Times New Roman" w:hAnsi="Times New Roman" w:cs="Times New Roman"/>
          <w:sz w:val="12"/>
          <w:szCs w:val="12"/>
        </w:rPr>
      </w:pPr>
      <w:r w:rsidRPr="003320AE">
        <w:rPr>
          <w:rFonts w:ascii="Times New Roman" w:hAnsi="Times New Roman" w:cs="Times New Roman"/>
          <w:sz w:val="12"/>
          <w:szCs w:val="12"/>
        </w:rPr>
        <w:t>Таблица N 4</w:t>
      </w:r>
    </w:p>
    <w:p w:rsidR="003320AE" w:rsidRDefault="003320AE" w:rsidP="003320AE">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Объем </w:t>
      </w:r>
      <w:r w:rsidRPr="003320AE">
        <w:rPr>
          <w:rFonts w:ascii="Times New Roman" w:hAnsi="Times New Roman" w:cs="Times New Roman"/>
          <w:sz w:val="12"/>
          <w:szCs w:val="12"/>
        </w:rPr>
        <w:t>финансирования программы за счет всех</w:t>
      </w:r>
      <w:r>
        <w:rPr>
          <w:rFonts w:ascii="Times New Roman" w:hAnsi="Times New Roman" w:cs="Times New Roman"/>
          <w:sz w:val="12"/>
          <w:szCs w:val="12"/>
        </w:rPr>
        <w:t xml:space="preserve"> </w:t>
      </w:r>
      <w:r w:rsidRPr="003320AE">
        <w:rPr>
          <w:rFonts w:ascii="Times New Roman" w:hAnsi="Times New Roman" w:cs="Times New Roman"/>
          <w:sz w:val="12"/>
          <w:szCs w:val="12"/>
        </w:rPr>
        <w:t>источников за отчетный год (или за весь период реализации</w:t>
      </w:r>
      <w:r>
        <w:rPr>
          <w:rFonts w:ascii="Times New Roman" w:hAnsi="Times New Roman" w:cs="Times New Roman"/>
          <w:sz w:val="12"/>
          <w:szCs w:val="12"/>
        </w:rPr>
        <w:t xml:space="preserve"> </w:t>
      </w:r>
      <w:r w:rsidRPr="003320AE">
        <w:rPr>
          <w:rFonts w:ascii="Times New Roman" w:hAnsi="Times New Roman" w:cs="Times New Roman"/>
          <w:sz w:val="12"/>
          <w:szCs w:val="12"/>
        </w:rPr>
        <w:t>программы с разбивкой по годам) (тыс. руб.)</w:t>
      </w:r>
    </w:p>
    <w:tbl>
      <w:tblPr>
        <w:tblStyle w:val="aff6"/>
        <w:tblW w:w="0" w:type="auto"/>
        <w:tblLook w:val="04A0" w:firstRow="1" w:lastRow="0" w:firstColumn="1" w:lastColumn="0" w:noHBand="0" w:noVBand="1"/>
      </w:tblPr>
      <w:tblGrid>
        <w:gridCol w:w="362"/>
        <w:gridCol w:w="895"/>
        <w:gridCol w:w="510"/>
        <w:gridCol w:w="502"/>
        <w:gridCol w:w="439"/>
        <w:gridCol w:w="439"/>
        <w:gridCol w:w="436"/>
        <w:gridCol w:w="436"/>
        <w:gridCol w:w="436"/>
        <w:gridCol w:w="436"/>
        <w:gridCol w:w="472"/>
        <w:gridCol w:w="472"/>
        <w:gridCol w:w="933"/>
        <w:gridCol w:w="961"/>
      </w:tblGrid>
      <w:tr w:rsidR="003320AE" w:rsidTr="00253EDA">
        <w:tc>
          <w:tcPr>
            <w:tcW w:w="0" w:type="auto"/>
            <w:vMerge w:val="restart"/>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N п/п</w:t>
            </w:r>
          </w:p>
        </w:tc>
        <w:tc>
          <w:tcPr>
            <w:tcW w:w="0" w:type="auto"/>
            <w:gridSpan w:val="13"/>
            <w:vAlign w:val="center"/>
          </w:tcPr>
          <w:p w:rsid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Наименование программы (с указанием реквизитов постановления Администрации муниципального района Сергиевский Самарской области)</w:t>
            </w:r>
          </w:p>
        </w:tc>
      </w:tr>
      <w:tr w:rsidR="00253EDA" w:rsidTr="00253EDA">
        <w:tc>
          <w:tcPr>
            <w:tcW w:w="0" w:type="auto"/>
            <w:vMerge/>
            <w:vAlign w:val="center"/>
          </w:tcPr>
          <w:p w:rsidR="00253EDA" w:rsidRPr="003320AE" w:rsidRDefault="00253EDA" w:rsidP="00253EDA">
            <w:pPr>
              <w:pStyle w:val="ConsPlusNormal"/>
              <w:jc w:val="center"/>
              <w:rPr>
                <w:rFonts w:ascii="Times New Roman" w:hAnsi="Times New Roman" w:cs="Times New Roman"/>
                <w:sz w:val="12"/>
                <w:szCs w:val="12"/>
              </w:rPr>
            </w:pPr>
          </w:p>
        </w:tc>
        <w:tc>
          <w:tcPr>
            <w:tcW w:w="0" w:type="auto"/>
            <w:vMerge w:val="restart"/>
            <w:vAlign w:val="center"/>
          </w:tcPr>
          <w:p w:rsidR="00253EDA" w:rsidRPr="003320AE"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Наименование мероприятия, № подпункта</w:t>
            </w:r>
          </w:p>
        </w:tc>
        <w:tc>
          <w:tcPr>
            <w:tcW w:w="0" w:type="auto"/>
            <w:gridSpan w:val="2"/>
            <w:vMerge w:val="restart"/>
            <w:vAlign w:val="center"/>
          </w:tcPr>
          <w:p w:rsidR="00253EDA" w:rsidRPr="003320AE"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Объем финансирования за счет всех источников, всего (тыс. руб.)</w:t>
            </w:r>
          </w:p>
        </w:tc>
        <w:tc>
          <w:tcPr>
            <w:tcW w:w="0" w:type="auto"/>
            <w:gridSpan w:val="8"/>
            <w:vAlign w:val="center"/>
          </w:tcPr>
          <w:p w:rsidR="00253EDA"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в том числе за счет средств</w:t>
            </w:r>
          </w:p>
        </w:tc>
        <w:tc>
          <w:tcPr>
            <w:tcW w:w="0" w:type="auto"/>
            <w:vMerge w:val="restart"/>
            <w:vAlign w:val="center"/>
          </w:tcPr>
          <w:p w:rsidR="00253EDA"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Ответственный исполнитель</w:t>
            </w:r>
          </w:p>
        </w:tc>
        <w:tc>
          <w:tcPr>
            <w:tcW w:w="0" w:type="auto"/>
            <w:vMerge w:val="restart"/>
            <w:vAlign w:val="center"/>
          </w:tcPr>
          <w:p w:rsidR="00253EDA"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Соисполнитель, участник</w:t>
            </w:r>
          </w:p>
        </w:tc>
      </w:tr>
      <w:tr w:rsidR="00253EDA" w:rsidTr="00253EDA">
        <w:tc>
          <w:tcPr>
            <w:tcW w:w="0" w:type="auto"/>
            <w:vMerge/>
            <w:vAlign w:val="center"/>
          </w:tcPr>
          <w:p w:rsidR="00253EDA" w:rsidRPr="003320AE" w:rsidRDefault="00253EDA" w:rsidP="00253EDA">
            <w:pPr>
              <w:pStyle w:val="ConsPlusNormal"/>
              <w:jc w:val="center"/>
              <w:rPr>
                <w:rFonts w:ascii="Times New Roman" w:hAnsi="Times New Roman" w:cs="Times New Roman"/>
                <w:sz w:val="12"/>
                <w:szCs w:val="12"/>
              </w:rPr>
            </w:pPr>
          </w:p>
        </w:tc>
        <w:tc>
          <w:tcPr>
            <w:tcW w:w="0" w:type="auto"/>
            <w:vMerge/>
            <w:vAlign w:val="center"/>
          </w:tcPr>
          <w:p w:rsidR="00253EDA" w:rsidRPr="003320AE" w:rsidRDefault="00253EDA" w:rsidP="00253EDA">
            <w:pPr>
              <w:pStyle w:val="ConsPlusNormal"/>
              <w:ind w:firstLine="0"/>
              <w:jc w:val="center"/>
              <w:rPr>
                <w:rFonts w:ascii="Times New Roman" w:hAnsi="Times New Roman" w:cs="Times New Roman"/>
                <w:sz w:val="12"/>
                <w:szCs w:val="12"/>
              </w:rPr>
            </w:pPr>
          </w:p>
        </w:tc>
        <w:tc>
          <w:tcPr>
            <w:tcW w:w="0" w:type="auto"/>
            <w:gridSpan w:val="2"/>
            <w:vMerge/>
            <w:vAlign w:val="center"/>
          </w:tcPr>
          <w:p w:rsidR="00253EDA" w:rsidRPr="003320AE" w:rsidRDefault="00253EDA" w:rsidP="00253EDA">
            <w:pPr>
              <w:pStyle w:val="ConsPlusNormal"/>
              <w:ind w:firstLine="0"/>
              <w:jc w:val="center"/>
              <w:rPr>
                <w:rFonts w:ascii="Times New Roman" w:hAnsi="Times New Roman" w:cs="Times New Roman"/>
                <w:sz w:val="12"/>
                <w:szCs w:val="12"/>
              </w:rPr>
            </w:pPr>
          </w:p>
        </w:tc>
        <w:tc>
          <w:tcPr>
            <w:tcW w:w="0" w:type="auto"/>
            <w:gridSpan w:val="2"/>
            <w:vAlign w:val="center"/>
          </w:tcPr>
          <w:p w:rsidR="00253EDA" w:rsidRPr="003320AE"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федерального бюджета</w:t>
            </w:r>
          </w:p>
        </w:tc>
        <w:tc>
          <w:tcPr>
            <w:tcW w:w="0" w:type="auto"/>
            <w:gridSpan w:val="2"/>
            <w:vAlign w:val="center"/>
          </w:tcPr>
          <w:p w:rsidR="00253EDA" w:rsidRPr="003320AE"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областного бюджета</w:t>
            </w:r>
          </w:p>
        </w:tc>
        <w:tc>
          <w:tcPr>
            <w:tcW w:w="0" w:type="auto"/>
            <w:gridSpan w:val="2"/>
            <w:vAlign w:val="center"/>
          </w:tcPr>
          <w:p w:rsidR="00253EDA"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местного</w:t>
            </w:r>
          </w:p>
        </w:tc>
        <w:tc>
          <w:tcPr>
            <w:tcW w:w="0" w:type="auto"/>
            <w:gridSpan w:val="2"/>
            <w:vAlign w:val="center"/>
          </w:tcPr>
          <w:p w:rsidR="00253EDA" w:rsidRDefault="00253EDA"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внебюджетных источников</w:t>
            </w:r>
          </w:p>
        </w:tc>
        <w:tc>
          <w:tcPr>
            <w:tcW w:w="0" w:type="auto"/>
            <w:vMerge/>
            <w:vAlign w:val="center"/>
          </w:tcPr>
          <w:p w:rsidR="00253EDA" w:rsidRDefault="00253EDA" w:rsidP="00253EDA">
            <w:pPr>
              <w:pStyle w:val="ConsPlusNormal"/>
              <w:ind w:firstLine="0"/>
              <w:jc w:val="center"/>
              <w:rPr>
                <w:rFonts w:ascii="Times New Roman" w:hAnsi="Times New Roman" w:cs="Times New Roman"/>
                <w:sz w:val="12"/>
                <w:szCs w:val="12"/>
              </w:rPr>
            </w:pPr>
          </w:p>
        </w:tc>
        <w:tc>
          <w:tcPr>
            <w:tcW w:w="0" w:type="auto"/>
            <w:vMerge/>
            <w:vAlign w:val="center"/>
          </w:tcPr>
          <w:p w:rsidR="00253EDA" w:rsidRDefault="00253EDA" w:rsidP="00253EDA">
            <w:pPr>
              <w:pStyle w:val="ConsPlusNormal"/>
              <w:ind w:firstLine="0"/>
              <w:jc w:val="center"/>
              <w:rPr>
                <w:rFonts w:ascii="Times New Roman" w:hAnsi="Times New Roman" w:cs="Times New Roman"/>
                <w:sz w:val="12"/>
                <w:szCs w:val="12"/>
              </w:rPr>
            </w:pPr>
          </w:p>
        </w:tc>
      </w:tr>
      <w:tr w:rsidR="003320AE" w:rsidTr="00253EDA">
        <w:tc>
          <w:tcPr>
            <w:tcW w:w="0" w:type="auto"/>
            <w:vMerge/>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Merge/>
            <w:vAlign w:val="center"/>
          </w:tcPr>
          <w:p w:rsidR="003320AE" w:rsidRPr="003320AE" w:rsidRDefault="003320AE" w:rsidP="00253EDA">
            <w:pPr>
              <w:pStyle w:val="ConsPlusNormal"/>
              <w:ind w:firstLine="0"/>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ind w:right="8" w:firstLine="0"/>
              <w:jc w:val="center"/>
              <w:rPr>
                <w:rFonts w:ascii="Times New Roman" w:hAnsi="Times New Roman" w:cs="Times New Roman"/>
                <w:sz w:val="12"/>
                <w:szCs w:val="12"/>
              </w:rPr>
            </w:pPr>
            <w:r w:rsidRPr="003320AE">
              <w:rPr>
                <w:rFonts w:ascii="Times New Roman" w:hAnsi="Times New Roman" w:cs="Times New Roman"/>
                <w:sz w:val="12"/>
                <w:szCs w:val="12"/>
              </w:rPr>
              <w:t>план</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факт</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план</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факт</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план</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факт</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план</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факт</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план</w:t>
            </w: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факт</w:t>
            </w:r>
          </w:p>
        </w:tc>
        <w:tc>
          <w:tcPr>
            <w:tcW w:w="0" w:type="auto"/>
            <w:vMerge/>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Merge/>
            <w:vAlign w:val="center"/>
          </w:tcPr>
          <w:p w:rsidR="003320AE" w:rsidRPr="003320AE" w:rsidRDefault="003320AE" w:rsidP="00253EDA">
            <w:pPr>
              <w:pStyle w:val="ConsPlusNormal"/>
              <w:jc w:val="center"/>
              <w:rPr>
                <w:rFonts w:ascii="Times New Roman" w:hAnsi="Times New Roman" w:cs="Times New Roman"/>
                <w:sz w:val="12"/>
                <w:szCs w:val="12"/>
              </w:rPr>
            </w:pPr>
          </w:p>
        </w:tc>
      </w:tr>
      <w:tr w:rsidR="00253EDA" w:rsidTr="00253EDA">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ind w:firstLine="0"/>
              <w:jc w:val="center"/>
              <w:rPr>
                <w:rFonts w:ascii="Times New Roman" w:hAnsi="Times New Roman" w:cs="Times New Roman"/>
                <w:sz w:val="12"/>
                <w:szCs w:val="12"/>
              </w:rPr>
            </w:pPr>
            <w:r w:rsidRPr="003320AE">
              <w:rPr>
                <w:rFonts w:ascii="Times New Roman" w:hAnsi="Times New Roman" w:cs="Times New Roman"/>
                <w:sz w:val="12"/>
                <w:szCs w:val="12"/>
              </w:rPr>
              <w:t>Итого:</w:t>
            </w: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c>
          <w:tcPr>
            <w:tcW w:w="0" w:type="auto"/>
            <w:vAlign w:val="center"/>
          </w:tcPr>
          <w:p w:rsidR="003320AE" w:rsidRPr="003320AE" w:rsidRDefault="003320AE" w:rsidP="00253EDA">
            <w:pPr>
              <w:pStyle w:val="ConsPlusNormal"/>
              <w:jc w:val="center"/>
              <w:rPr>
                <w:rFonts w:ascii="Times New Roman" w:hAnsi="Times New Roman" w:cs="Times New Roman"/>
                <w:sz w:val="12"/>
                <w:szCs w:val="12"/>
              </w:rPr>
            </w:pPr>
          </w:p>
        </w:tc>
      </w:tr>
    </w:tbl>
    <w:p w:rsidR="003320AE" w:rsidRDefault="003320AE" w:rsidP="003320AE">
      <w:pPr>
        <w:pStyle w:val="ConsPlusNormal"/>
        <w:ind w:firstLine="284"/>
        <w:jc w:val="center"/>
        <w:rPr>
          <w:rFonts w:ascii="Times New Roman" w:hAnsi="Times New Roman" w:cs="Times New Roman"/>
          <w:sz w:val="12"/>
          <w:szCs w:val="12"/>
        </w:rPr>
      </w:pPr>
    </w:p>
    <w:p w:rsidR="00253EDA" w:rsidRPr="00253EDA" w:rsidRDefault="00253EDA" w:rsidP="00253EDA">
      <w:pPr>
        <w:pStyle w:val="ConsPlusNormal"/>
        <w:ind w:firstLine="284"/>
        <w:jc w:val="right"/>
        <w:rPr>
          <w:rFonts w:ascii="Times New Roman" w:hAnsi="Times New Roman" w:cs="Times New Roman"/>
          <w:sz w:val="12"/>
          <w:szCs w:val="12"/>
        </w:rPr>
      </w:pPr>
      <w:r w:rsidRPr="00253EDA">
        <w:rPr>
          <w:rFonts w:ascii="Times New Roman" w:hAnsi="Times New Roman" w:cs="Times New Roman"/>
          <w:sz w:val="12"/>
          <w:szCs w:val="12"/>
        </w:rPr>
        <w:t>Приложение № 3</w:t>
      </w:r>
    </w:p>
    <w:p w:rsidR="00253EDA" w:rsidRDefault="00253EDA" w:rsidP="00253EDA">
      <w:pPr>
        <w:pStyle w:val="ConsPlusNormal"/>
        <w:ind w:firstLine="284"/>
        <w:jc w:val="right"/>
        <w:rPr>
          <w:rFonts w:ascii="Times New Roman" w:hAnsi="Times New Roman" w:cs="Times New Roman"/>
          <w:sz w:val="12"/>
          <w:szCs w:val="12"/>
        </w:rPr>
      </w:pPr>
      <w:r w:rsidRPr="00253EDA">
        <w:rPr>
          <w:rFonts w:ascii="Times New Roman" w:hAnsi="Times New Roman" w:cs="Times New Roman"/>
          <w:sz w:val="12"/>
          <w:szCs w:val="12"/>
        </w:rPr>
        <w:t>к муниципальной программе</w:t>
      </w:r>
    </w:p>
    <w:p w:rsidR="00253EDA" w:rsidRDefault="00253EDA" w:rsidP="00253EDA">
      <w:pPr>
        <w:pStyle w:val="ConsPlusNormal"/>
        <w:ind w:firstLine="284"/>
        <w:jc w:val="right"/>
        <w:rPr>
          <w:rFonts w:ascii="Times New Roman" w:hAnsi="Times New Roman" w:cs="Times New Roman"/>
          <w:sz w:val="12"/>
          <w:szCs w:val="12"/>
        </w:rPr>
      </w:pPr>
      <w:r w:rsidRPr="00253EDA">
        <w:rPr>
          <w:rFonts w:ascii="Times New Roman" w:hAnsi="Times New Roman" w:cs="Times New Roman"/>
          <w:sz w:val="12"/>
          <w:szCs w:val="12"/>
        </w:rPr>
        <w:t xml:space="preserve">  муниципального района Сергиевский </w:t>
      </w:r>
    </w:p>
    <w:p w:rsidR="00253EDA" w:rsidRDefault="00253EDA" w:rsidP="00253EDA">
      <w:pPr>
        <w:pStyle w:val="ConsPlusNormal"/>
        <w:ind w:firstLine="284"/>
        <w:jc w:val="right"/>
        <w:rPr>
          <w:rFonts w:ascii="Times New Roman" w:hAnsi="Times New Roman" w:cs="Times New Roman"/>
          <w:sz w:val="12"/>
          <w:szCs w:val="12"/>
        </w:rPr>
      </w:pPr>
      <w:r w:rsidRPr="00253EDA">
        <w:rPr>
          <w:rFonts w:ascii="Times New Roman" w:hAnsi="Times New Roman" w:cs="Times New Roman"/>
          <w:sz w:val="12"/>
          <w:szCs w:val="12"/>
        </w:rPr>
        <w:t xml:space="preserve"> «Молодой семье - доступное жильё" до 2025 года»</w:t>
      </w:r>
    </w:p>
    <w:p w:rsidR="00D8662B" w:rsidRDefault="00253EDA" w:rsidP="00D1444A">
      <w:pPr>
        <w:pStyle w:val="ConsPlusNormal"/>
        <w:ind w:firstLine="284"/>
        <w:jc w:val="center"/>
        <w:rPr>
          <w:rFonts w:ascii="Times New Roman" w:hAnsi="Times New Roman" w:cs="Times New Roman"/>
          <w:sz w:val="12"/>
          <w:szCs w:val="12"/>
        </w:rPr>
      </w:pPr>
      <w:r w:rsidRPr="00253EDA">
        <w:rPr>
          <w:rFonts w:ascii="Times New Roman" w:hAnsi="Times New Roman" w:cs="Times New Roman"/>
          <w:sz w:val="12"/>
          <w:szCs w:val="12"/>
        </w:rPr>
        <w:t>ПЕРЕЧЕНЬ МЕРОПРИЯТИЙ  МУНИЦИПАЛЬНОЙ ПРОГРАММЫ  МУНИЦИПАЛЬНОГО РАЙОНА СЕРГИЕВСКИЙ</w:t>
      </w:r>
      <w:r>
        <w:rPr>
          <w:rFonts w:ascii="Times New Roman" w:hAnsi="Times New Roman" w:cs="Times New Roman"/>
          <w:sz w:val="12"/>
          <w:szCs w:val="12"/>
        </w:rPr>
        <w:t xml:space="preserve"> </w:t>
      </w:r>
      <w:r w:rsidRPr="00253EDA">
        <w:rPr>
          <w:rFonts w:ascii="Times New Roman" w:hAnsi="Times New Roman" w:cs="Times New Roman"/>
          <w:sz w:val="12"/>
          <w:szCs w:val="12"/>
        </w:rPr>
        <w:t>«МОЛОДОЙ СЕМЬЕ - ДОСТУПНОЕ ЖИЛЬЁ»  ДО 2025 ГОДА</w:t>
      </w:r>
    </w:p>
    <w:tbl>
      <w:tblPr>
        <w:tblW w:w="5000" w:type="pct"/>
        <w:tblLayout w:type="fixed"/>
        <w:tblLook w:val="04A0" w:firstRow="1" w:lastRow="0" w:firstColumn="1" w:lastColumn="0" w:noHBand="0" w:noVBand="1"/>
      </w:tblPr>
      <w:tblGrid>
        <w:gridCol w:w="251"/>
        <w:gridCol w:w="540"/>
        <w:gridCol w:w="268"/>
        <w:gridCol w:w="268"/>
        <w:gridCol w:w="268"/>
        <w:gridCol w:w="268"/>
        <w:gridCol w:w="268"/>
        <w:gridCol w:w="270"/>
        <w:gridCol w:w="268"/>
        <w:gridCol w:w="268"/>
        <w:gridCol w:w="268"/>
        <w:gridCol w:w="267"/>
        <w:gridCol w:w="267"/>
        <w:gridCol w:w="267"/>
        <w:gridCol w:w="267"/>
        <w:gridCol w:w="267"/>
        <w:gridCol w:w="267"/>
        <w:gridCol w:w="267"/>
        <w:gridCol w:w="267"/>
        <w:gridCol w:w="267"/>
        <w:gridCol w:w="267"/>
        <w:gridCol w:w="267"/>
        <w:gridCol w:w="267"/>
        <w:gridCol w:w="267"/>
        <w:gridCol w:w="267"/>
        <w:gridCol w:w="267"/>
        <w:gridCol w:w="267"/>
        <w:gridCol w:w="252"/>
      </w:tblGrid>
      <w:tr w:rsidR="00D8662B" w:rsidRPr="00D8662B" w:rsidTr="00D1444A">
        <w:trPr>
          <w:trHeight w:val="70"/>
        </w:trPr>
        <w:tc>
          <w:tcPr>
            <w:tcW w:w="5000" w:type="pct"/>
            <w:gridSpan w:val="28"/>
            <w:tcBorders>
              <w:top w:val="single" w:sz="4" w:space="0" w:color="auto"/>
              <w:left w:val="single" w:sz="4" w:space="0" w:color="auto"/>
              <w:bottom w:val="single" w:sz="4" w:space="0" w:color="auto"/>
              <w:right w:val="single" w:sz="4" w:space="0" w:color="auto"/>
            </w:tcBorders>
            <w:shd w:val="clear" w:color="000000" w:fill="FFFFFF"/>
            <w:vAlign w:val="center"/>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Объем финансирования по годам ( в разрезе источников финансирования),  руб.</w:t>
            </w:r>
          </w:p>
        </w:tc>
      </w:tr>
      <w:tr w:rsidR="00D8662B" w:rsidRPr="00D8662B" w:rsidTr="00D1444A">
        <w:trPr>
          <w:trHeight w:val="70"/>
        </w:trPr>
        <w:tc>
          <w:tcPr>
            <w:tcW w:w="1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62B" w:rsidRPr="00D8662B" w:rsidRDefault="00D1444A" w:rsidP="00D1444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w:t>
            </w:r>
            <w:r w:rsidR="00D8662B" w:rsidRPr="00D8662B">
              <w:rPr>
                <w:rFonts w:ascii="Times New Roman" w:eastAsia="Times New Roman" w:hAnsi="Times New Roman" w:cs="Times New Roman"/>
                <w:color w:val="000000"/>
                <w:sz w:val="12"/>
                <w:szCs w:val="12"/>
                <w:lang w:eastAsia="ru-RU"/>
              </w:rPr>
              <w:t>п/п</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Наименование цели, задачи, мероприятия</w:t>
            </w:r>
          </w:p>
        </w:tc>
        <w:tc>
          <w:tcPr>
            <w:tcW w:w="17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Ответственный исполнитель</w:t>
            </w:r>
          </w:p>
        </w:tc>
        <w:tc>
          <w:tcPr>
            <w:tcW w:w="17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Срок реализации</w:t>
            </w:r>
          </w:p>
        </w:tc>
        <w:tc>
          <w:tcPr>
            <w:tcW w:w="693"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2014 год</w:t>
            </w:r>
          </w:p>
        </w:tc>
        <w:tc>
          <w:tcPr>
            <w:tcW w:w="692"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2015 год</w:t>
            </w:r>
          </w:p>
        </w:tc>
        <w:tc>
          <w:tcPr>
            <w:tcW w:w="691"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2016 год</w:t>
            </w:r>
          </w:p>
        </w:tc>
        <w:tc>
          <w:tcPr>
            <w:tcW w:w="691"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2017 год</w:t>
            </w:r>
          </w:p>
        </w:tc>
        <w:tc>
          <w:tcPr>
            <w:tcW w:w="691"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2018год</w:t>
            </w:r>
          </w:p>
        </w:tc>
        <w:tc>
          <w:tcPr>
            <w:tcW w:w="684" w:type="pct"/>
            <w:gridSpan w:val="4"/>
            <w:tcBorders>
              <w:top w:val="single" w:sz="4" w:space="0" w:color="auto"/>
              <w:left w:val="nil"/>
              <w:bottom w:val="single" w:sz="4" w:space="0" w:color="auto"/>
              <w:right w:val="single" w:sz="4" w:space="0" w:color="auto"/>
            </w:tcBorders>
            <w:shd w:val="clear" w:color="auto" w:fill="auto"/>
            <w:vAlign w:val="center"/>
            <w:hideMark/>
          </w:tcPr>
          <w:p w:rsidR="00D8662B" w:rsidRPr="00D8662B" w:rsidRDefault="00D8662B" w:rsidP="00D1444A">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2019 год</w:t>
            </w:r>
          </w:p>
        </w:tc>
      </w:tr>
      <w:tr w:rsidR="00D1444A" w:rsidRPr="00D8662B" w:rsidTr="00D1444A">
        <w:trPr>
          <w:cantSplit/>
          <w:trHeight w:val="799"/>
        </w:trPr>
        <w:tc>
          <w:tcPr>
            <w:tcW w:w="162" w:type="pct"/>
            <w:vMerge/>
            <w:tcBorders>
              <w:top w:val="single" w:sz="4" w:space="0" w:color="auto"/>
              <w:left w:val="single" w:sz="4" w:space="0" w:color="auto"/>
              <w:bottom w:val="single" w:sz="4" w:space="0" w:color="auto"/>
              <w:right w:val="single" w:sz="4" w:space="0" w:color="auto"/>
            </w:tcBorders>
            <w:vAlign w:val="center"/>
            <w:hideMark/>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p>
        </w:tc>
        <w:tc>
          <w:tcPr>
            <w:tcW w:w="173" w:type="pct"/>
            <w:vMerge/>
            <w:tcBorders>
              <w:top w:val="single" w:sz="4" w:space="0" w:color="auto"/>
              <w:left w:val="single" w:sz="4" w:space="0" w:color="auto"/>
              <w:bottom w:val="single" w:sz="4" w:space="0" w:color="auto"/>
              <w:right w:val="single" w:sz="4" w:space="0" w:color="auto"/>
            </w:tcBorders>
            <w:vAlign w:val="center"/>
            <w:hideMark/>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p>
        </w:tc>
        <w:tc>
          <w:tcPr>
            <w:tcW w:w="173" w:type="pct"/>
            <w:vMerge/>
            <w:tcBorders>
              <w:top w:val="single" w:sz="4" w:space="0" w:color="auto"/>
              <w:left w:val="single" w:sz="4" w:space="0" w:color="auto"/>
              <w:bottom w:val="single" w:sz="4" w:space="0" w:color="auto"/>
              <w:right w:val="single" w:sz="4" w:space="0" w:color="auto"/>
            </w:tcBorders>
            <w:vAlign w:val="center"/>
            <w:hideMark/>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D8662B" w:rsidRPr="00D8662B" w:rsidRDefault="00D8662B"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r>
      <w:tr w:rsidR="00D8662B" w:rsidRPr="00D8662B" w:rsidTr="00D1444A">
        <w:trPr>
          <w:cantSplit/>
          <w:trHeight w:val="70"/>
        </w:trPr>
        <w:tc>
          <w:tcPr>
            <w:tcW w:w="5000" w:type="pct"/>
            <w:gridSpan w:val="28"/>
            <w:tcBorders>
              <w:top w:val="single" w:sz="4" w:space="0" w:color="auto"/>
              <w:left w:val="single" w:sz="4" w:space="0" w:color="auto"/>
              <w:bottom w:val="single" w:sz="4" w:space="0" w:color="auto"/>
              <w:right w:val="single" w:sz="4" w:space="0" w:color="auto"/>
            </w:tcBorders>
            <w:vAlign w:val="center"/>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Цель: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w:t>
            </w:r>
          </w:p>
        </w:tc>
      </w:tr>
      <w:tr w:rsidR="00D8662B" w:rsidRPr="00D8662B" w:rsidTr="00D1444A">
        <w:trPr>
          <w:cantSplit/>
          <w:trHeight w:val="70"/>
        </w:trPr>
        <w:tc>
          <w:tcPr>
            <w:tcW w:w="5000" w:type="pct"/>
            <w:gridSpan w:val="28"/>
            <w:tcBorders>
              <w:top w:val="single" w:sz="4" w:space="0" w:color="auto"/>
              <w:left w:val="single" w:sz="4" w:space="0" w:color="auto"/>
              <w:bottom w:val="single" w:sz="4" w:space="0" w:color="auto"/>
              <w:right w:val="single" w:sz="4" w:space="0" w:color="auto"/>
            </w:tcBorders>
            <w:vAlign w:val="center"/>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Задача 1. 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w:t>
            </w:r>
          </w:p>
        </w:tc>
      </w:tr>
      <w:tr w:rsidR="00D8662B" w:rsidRPr="00D8662B" w:rsidTr="00D1444A">
        <w:trPr>
          <w:cantSplit/>
          <w:trHeight w:val="70"/>
        </w:trPr>
        <w:tc>
          <w:tcPr>
            <w:tcW w:w="5000" w:type="pct"/>
            <w:gridSpan w:val="28"/>
            <w:tcBorders>
              <w:top w:val="single" w:sz="4" w:space="0" w:color="auto"/>
              <w:left w:val="single" w:sz="4" w:space="0" w:color="auto"/>
              <w:bottom w:val="single" w:sz="4" w:space="0" w:color="auto"/>
              <w:right w:val="single" w:sz="4" w:space="0" w:color="auto"/>
            </w:tcBorders>
            <w:vAlign w:val="center"/>
          </w:tcPr>
          <w:p w:rsidR="00D8662B" w:rsidRPr="00D8662B" w:rsidRDefault="00D8662B" w:rsidP="00D1444A">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Задача 2. 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r>
      <w:tr w:rsidR="00D1444A" w:rsidRPr="00D8662B" w:rsidTr="00D1444A">
        <w:trPr>
          <w:cantSplit/>
          <w:trHeight w:val="4942"/>
        </w:trPr>
        <w:tc>
          <w:tcPr>
            <w:tcW w:w="162" w:type="pct"/>
            <w:tcBorders>
              <w:top w:val="single" w:sz="4" w:space="0" w:color="auto"/>
              <w:left w:val="single" w:sz="4" w:space="0" w:color="auto"/>
              <w:bottom w:val="single" w:sz="4" w:space="0" w:color="auto"/>
              <w:right w:val="single" w:sz="4" w:space="0" w:color="auto"/>
            </w:tcBorders>
            <w:vAlign w:val="center"/>
          </w:tcPr>
          <w:p w:rsidR="00D1444A" w:rsidRPr="00D8662B" w:rsidRDefault="00D1444A" w:rsidP="00D1444A">
            <w:pPr>
              <w:spacing w:after="0" w:line="240" w:lineRule="auto"/>
              <w:jc w:val="center"/>
              <w:rPr>
                <w:rFonts w:ascii="Times New Roman" w:eastAsia="Times New Roman" w:hAnsi="Times New Roman" w:cs="Times New Roman"/>
                <w:color w:val="000000"/>
                <w:sz w:val="12"/>
                <w:szCs w:val="12"/>
                <w:lang w:eastAsia="ru-RU"/>
              </w:rPr>
            </w:pPr>
          </w:p>
        </w:tc>
        <w:tc>
          <w:tcPr>
            <w:tcW w:w="349" w:type="pct"/>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bCs/>
                <w:color w:val="000000"/>
                <w:sz w:val="12"/>
                <w:szCs w:val="12"/>
                <w:lang w:eastAsia="ru-RU"/>
              </w:rPr>
              <w:t xml:space="preserve">Предоставление  молодым семьям социальных выплат, исходя из объемов финансирования, предусмотренных на эти цели в местном бюджете, а также объемов </w:t>
            </w:r>
            <w:proofErr w:type="spellStart"/>
            <w:r w:rsidRPr="00D8662B">
              <w:rPr>
                <w:rFonts w:ascii="Times New Roman" w:eastAsia="Times New Roman" w:hAnsi="Times New Roman" w:cs="Times New Roman"/>
                <w:bCs/>
                <w:color w:val="000000"/>
                <w:sz w:val="12"/>
                <w:szCs w:val="12"/>
                <w:lang w:eastAsia="ru-RU"/>
              </w:rPr>
              <w:t>софинансирования</w:t>
            </w:r>
            <w:proofErr w:type="spellEnd"/>
            <w:r w:rsidRPr="00D8662B">
              <w:rPr>
                <w:rFonts w:ascii="Times New Roman" w:eastAsia="Times New Roman" w:hAnsi="Times New Roman" w:cs="Times New Roman"/>
                <w:bCs/>
                <w:color w:val="000000"/>
                <w:sz w:val="12"/>
                <w:szCs w:val="12"/>
                <w:lang w:eastAsia="ru-RU"/>
              </w:rPr>
              <w:t xml:space="preserve"> за счет средств областного и федерального бюджетов, на приобретение жилого помещения или создание объекта индивидуального жилищного строительства</w:t>
            </w:r>
          </w:p>
        </w:tc>
        <w:tc>
          <w:tcPr>
            <w:tcW w:w="173" w:type="pct"/>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73" w:type="pct"/>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2014-2025</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1 248 483,60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3 893 919,12</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1 667 932,56</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12 471 264,72</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1 889 587,13</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4 308 139,96</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1 221 146,61</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13 777 908,30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1 676 178,72</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3 177 354,70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1 352 237,48</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9 418 523,63</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2 071 186,04</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3 738 592,48</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1 679 944,98</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13 909 486,50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1 317 888,88</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3 462 266,65</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1 639 607,47</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4 634 963</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1 390 671,78</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4 695 677,27</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2 330 673,55</w:t>
            </w:r>
          </w:p>
        </w:tc>
        <w:tc>
          <w:tcPr>
            <w:tcW w:w="166" w:type="pct"/>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D1444A">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7 206 067,95</w:t>
            </w:r>
          </w:p>
        </w:tc>
      </w:tr>
    </w:tbl>
    <w:p w:rsidR="00253EDA" w:rsidRDefault="00253EDA" w:rsidP="00D1444A">
      <w:pPr>
        <w:pStyle w:val="ConsPlusNormal"/>
        <w:ind w:firstLine="0"/>
        <w:rPr>
          <w:rFonts w:ascii="Times New Roman" w:hAnsi="Times New Roman" w:cs="Times New Roman"/>
          <w:sz w:val="12"/>
          <w:szCs w:val="12"/>
        </w:rPr>
      </w:pPr>
    </w:p>
    <w:tbl>
      <w:tblPr>
        <w:tblW w:w="0" w:type="auto"/>
        <w:tblLook w:val="04A0" w:firstRow="1" w:lastRow="0" w:firstColumn="1" w:lastColumn="0" w:noHBand="0" w:noVBand="1"/>
      </w:tblPr>
      <w:tblGrid>
        <w:gridCol w:w="257"/>
        <w:gridCol w:w="257"/>
        <w:gridCol w:w="257"/>
        <w:gridCol w:w="257"/>
        <w:gridCol w:w="257"/>
        <w:gridCol w:w="257"/>
        <w:gridCol w:w="257"/>
        <w:gridCol w:w="257"/>
        <w:gridCol w:w="257"/>
        <w:gridCol w:w="257"/>
        <w:gridCol w:w="257"/>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tblGrid>
      <w:tr w:rsidR="00A620D7" w:rsidRPr="00D8662B" w:rsidTr="00A620D7">
        <w:trPr>
          <w:trHeight w:val="70"/>
        </w:trPr>
        <w:tc>
          <w:tcPr>
            <w:tcW w:w="0" w:type="auto"/>
            <w:gridSpan w:val="28"/>
            <w:tcBorders>
              <w:top w:val="single" w:sz="4" w:space="0" w:color="auto"/>
              <w:left w:val="single" w:sz="4" w:space="0" w:color="auto"/>
              <w:bottom w:val="single" w:sz="4" w:space="0" w:color="auto"/>
              <w:right w:val="single" w:sz="4" w:space="0" w:color="auto"/>
            </w:tcBorders>
            <w:shd w:val="clear" w:color="000000" w:fill="FFFFFF"/>
            <w:vAlign w:val="center"/>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sidRPr="00D8662B">
              <w:rPr>
                <w:rFonts w:ascii="Times New Roman" w:eastAsia="Times New Roman" w:hAnsi="Times New Roman" w:cs="Times New Roman"/>
                <w:bCs/>
                <w:color w:val="000000"/>
                <w:sz w:val="12"/>
                <w:szCs w:val="12"/>
                <w:lang w:eastAsia="ru-RU"/>
              </w:rPr>
              <w:t>Объем финансирования по годам ( в разрезе источников финансирования),  руб.</w:t>
            </w:r>
          </w:p>
        </w:tc>
        <w:tc>
          <w:tcPr>
            <w:tcW w:w="0" w:type="auto"/>
            <w:vMerge w:val="restart"/>
            <w:tcBorders>
              <w:top w:val="single" w:sz="4" w:space="0" w:color="auto"/>
              <w:left w:val="single" w:sz="4" w:space="0" w:color="auto"/>
              <w:right w:val="single" w:sz="4" w:space="0" w:color="auto"/>
            </w:tcBorders>
            <w:shd w:val="clear" w:color="000000" w:fill="FFFFFF"/>
            <w:textDirection w:val="btLr"/>
            <w:vAlign w:val="center"/>
          </w:tcPr>
          <w:p w:rsidR="00A620D7" w:rsidRPr="00D8662B" w:rsidRDefault="00A620D7" w:rsidP="00A620D7">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color w:val="000000"/>
                <w:sz w:val="12"/>
                <w:szCs w:val="12"/>
                <w:lang w:eastAsia="ru-RU"/>
              </w:rPr>
              <w:t>Всего</w:t>
            </w:r>
          </w:p>
        </w:tc>
        <w:tc>
          <w:tcPr>
            <w:tcW w:w="0" w:type="auto"/>
            <w:vMerge w:val="restart"/>
            <w:tcBorders>
              <w:top w:val="single" w:sz="4" w:space="0" w:color="auto"/>
              <w:left w:val="single" w:sz="4" w:space="0" w:color="auto"/>
              <w:right w:val="single" w:sz="4" w:space="0" w:color="auto"/>
            </w:tcBorders>
            <w:shd w:val="clear" w:color="000000" w:fill="FFFFFF"/>
            <w:textDirection w:val="btLr"/>
            <w:vAlign w:val="center"/>
          </w:tcPr>
          <w:p w:rsidR="00A620D7"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Ожидаемый </w:t>
            </w:r>
            <w:r w:rsidRPr="00D1444A">
              <w:rPr>
                <w:rFonts w:ascii="Times New Roman" w:eastAsia="Times New Roman" w:hAnsi="Times New Roman" w:cs="Times New Roman"/>
                <w:color w:val="000000"/>
                <w:sz w:val="12"/>
                <w:szCs w:val="12"/>
                <w:lang w:eastAsia="ru-RU"/>
              </w:rPr>
              <w:t>результат</w:t>
            </w:r>
          </w:p>
        </w:tc>
      </w:tr>
      <w:tr w:rsidR="00A620D7" w:rsidRPr="00D8662B" w:rsidTr="00A620D7">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w:t>
            </w:r>
            <w:r w:rsidRPr="00D8662B">
              <w:rPr>
                <w:rFonts w:ascii="Times New Roman" w:eastAsia="Times New Roman" w:hAnsi="Times New Roman" w:cs="Times New Roman"/>
                <w:color w:val="000000"/>
                <w:sz w:val="12"/>
                <w:szCs w:val="12"/>
                <w:lang w:eastAsia="ru-RU"/>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Наименование цели, задачи,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Срок реализации</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2020</w:t>
            </w:r>
            <w:r w:rsidRPr="00D8662B">
              <w:rPr>
                <w:rFonts w:ascii="Times New Roman" w:eastAsia="Times New Roman" w:hAnsi="Times New Roman" w:cs="Times New Roman"/>
                <w:bCs/>
                <w:color w:val="000000"/>
                <w:sz w:val="12"/>
                <w:szCs w:val="12"/>
                <w:lang w:eastAsia="ru-RU"/>
              </w:rPr>
              <w:t xml:space="preserve"> 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2021</w:t>
            </w:r>
            <w:r w:rsidRPr="00D8662B">
              <w:rPr>
                <w:rFonts w:ascii="Times New Roman" w:eastAsia="Times New Roman" w:hAnsi="Times New Roman" w:cs="Times New Roman"/>
                <w:bCs/>
                <w:color w:val="000000"/>
                <w:sz w:val="12"/>
                <w:szCs w:val="12"/>
                <w:lang w:eastAsia="ru-RU"/>
              </w:rPr>
              <w:t xml:space="preserve"> 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2022</w:t>
            </w:r>
            <w:r w:rsidRPr="00D8662B">
              <w:rPr>
                <w:rFonts w:ascii="Times New Roman" w:eastAsia="Times New Roman" w:hAnsi="Times New Roman" w:cs="Times New Roman"/>
                <w:bCs/>
                <w:color w:val="000000"/>
                <w:sz w:val="12"/>
                <w:szCs w:val="12"/>
                <w:lang w:eastAsia="ru-RU"/>
              </w:rPr>
              <w:t xml:space="preserve"> 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2023</w:t>
            </w:r>
            <w:r w:rsidRPr="00D8662B">
              <w:rPr>
                <w:rFonts w:ascii="Times New Roman" w:eastAsia="Times New Roman" w:hAnsi="Times New Roman" w:cs="Times New Roman"/>
                <w:bCs/>
                <w:color w:val="000000"/>
                <w:sz w:val="12"/>
                <w:szCs w:val="12"/>
                <w:lang w:eastAsia="ru-RU"/>
              </w:rPr>
              <w:t xml:space="preserve"> 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 xml:space="preserve">2024 </w:t>
            </w:r>
            <w:r w:rsidRPr="00D8662B">
              <w:rPr>
                <w:rFonts w:ascii="Times New Roman" w:eastAsia="Times New Roman" w:hAnsi="Times New Roman" w:cs="Times New Roman"/>
                <w:bCs/>
                <w:color w:val="000000"/>
                <w:sz w:val="12"/>
                <w:szCs w:val="12"/>
                <w:lang w:eastAsia="ru-RU"/>
              </w:rPr>
              <w:t>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A620D7" w:rsidRPr="00D8662B" w:rsidRDefault="00A620D7" w:rsidP="00A620D7">
            <w:pPr>
              <w:spacing w:after="0" w:line="240" w:lineRule="auto"/>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2025</w:t>
            </w:r>
            <w:r w:rsidRPr="00D8662B">
              <w:rPr>
                <w:rFonts w:ascii="Times New Roman" w:eastAsia="Times New Roman" w:hAnsi="Times New Roman" w:cs="Times New Roman"/>
                <w:bCs/>
                <w:color w:val="000000"/>
                <w:sz w:val="12"/>
                <w:szCs w:val="12"/>
                <w:lang w:eastAsia="ru-RU"/>
              </w:rPr>
              <w:t xml:space="preserve"> год</w:t>
            </w:r>
          </w:p>
        </w:tc>
        <w:tc>
          <w:tcPr>
            <w:tcW w:w="0" w:type="auto"/>
            <w:vMerge/>
            <w:tcBorders>
              <w:left w:val="single" w:sz="4" w:space="0" w:color="auto"/>
              <w:right w:val="single" w:sz="4" w:space="0" w:color="auto"/>
            </w:tcBorders>
            <w:vAlign w:val="center"/>
          </w:tcPr>
          <w:p w:rsidR="00A620D7" w:rsidRDefault="00A620D7" w:rsidP="00A620D7">
            <w:pPr>
              <w:spacing w:after="0" w:line="240" w:lineRule="auto"/>
              <w:ind w:left="113" w:right="113"/>
              <w:jc w:val="center"/>
              <w:rPr>
                <w:rFonts w:ascii="Times New Roman" w:eastAsia="Times New Roman" w:hAnsi="Times New Roman" w:cs="Times New Roman"/>
                <w:bCs/>
                <w:color w:val="000000"/>
                <w:sz w:val="12"/>
                <w:szCs w:val="12"/>
                <w:lang w:eastAsia="ru-RU"/>
              </w:rPr>
            </w:pPr>
          </w:p>
        </w:tc>
        <w:tc>
          <w:tcPr>
            <w:tcW w:w="0" w:type="auto"/>
            <w:vMerge/>
            <w:tcBorders>
              <w:left w:val="single" w:sz="4" w:space="0" w:color="auto"/>
              <w:right w:val="single" w:sz="4" w:space="0" w:color="auto"/>
            </w:tcBorders>
            <w:vAlign w:val="center"/>
          </w:tcPr>
          <w:p w:rsidR="00A620D7" w:rsidRDefault="00A620D7" w:rsidP="00A620D7">
            <w:pPr>
              <w:spacing w:after="0" w:line="240" w:lineRule="auto"/>
              <w:ind w:left="113" w:right="113"/>
              <w:jc w:val="center"/>
              <w:rPr>
                <w:rFonts w:ascii="Times New Roman" w:eastAsia="Times New Roman" w:hAnsi="Times New Roman" w:cs="Times New Roman"/>
                <w:bCs/>
                <w:color w:val="000000"/>
                <w:sz w:val="12"/>
                <w:szCs w:val="12"/>
                <w:lang w:eastAsia="ru-RU"/>
              </w:rPr>
            </w:pPr>
          </w:p>
        </w:tc>
      </w:tr>
      <w:tr w:rsidR="00A620D7" w:rsidRPr="00D8662B" w:rsidTr="00A620D7">
        <w:trPr>
          <w:cantSplit/>
          <w:trHeight w:val="1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20D7" w:rsidRPr="00D8662B" w:rsidRDefault="00A620D7" w:rsidP="00A620D7">
            <w:pPr>
              <w:spacing w:after="0" w:line="240" w:lineRule="auto"/>
              <w:jc w:val="center"/>
              <w:rPr>
                <w:rFonts w:ascii="Times New Roman" w:eastAsia="Times New Roman" w:hAnsi="Times New Roman" w:cs="Times New Roman"/>
                <w:color w:val="000000"/>
                <w:sz w:val="12"/>
                <w:szCs w:val="1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0D7" w:rsidRPr="00D8662B" w:rsidRDefault="00A620D7" w:rsidP="00A620D7">
            <w:pPr>
              <w:spacing w:after="0" w:line="240" w:lineRule="auto"/>
              <w:jc w:val="center"/>
              <w:rPr>
                <w:rFonts w:ascii="Times New Roman" w:eastAsia="Times New Roman" w:hAnsi="Times New Roman" w:cs="Times New Roman"/>
                <w:color w:val="000000"/>
                <w:sz w:val="12"/>
                <w:szCs w:val="1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0D7" w:rsidRPr="00D8662B" w:rsidRDefault="00A620D7" w:rsidP="00A620D7">
            <w:pPr>
              <w:spacing w:after="0" w:line="240" w:lineRule="auto"/>
              <w:jc w:val="center"/>
              <w:rPr>
                <w:rFonts w:ascii="Times New Roman" w:eastAsia="Times New Roman" w:hAnsi="Times New Roman" w:cs="Times New Roman"/>
                <w:color w:val="000000"/>
                <w:sz w:val="12"/>
                <w:szCs w:val="1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0D7" w:rsidRPr="00D8662B" w:rsidRDefault="00A620D7" w:rsidP="00A620D7">
            <w:pPr>
              <w:spacing w:after="0" w:line="240" w:lineRule="auto"/>
              <w:jc w:val="center"/>
              <w:rPr>
                <w:rFonts w:ascii="Times New Roman" w:eastAsia="Times New Roman" w:hAnsi="Times New Roman" w:cs="Times New Roman"/>
                <w:color w:val="000000"/>
                <w:sz w:val="12"/>
                <w:szCs w:val="12"/>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Федеральный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Внебюджетные средства</w:t>
            </w:r>
          </w:p>
        </w:tc>
        <w:tc>
          <w:tcPr>
            <w:tcW w:w="0" w:type="auto"/>
            <w:vMerge/>
            <w:tcBorders>
              <w:left w:val="single" w:sz="4" w:space="0" w:color="auto"/>
              <w:bottom w:val="single" w:sz="4" w:space="0" w:color="auto"/>
              <w:right w:val="single" w:sz="4" w:space="0" w:color="auto"/>
            </w:tcBorders>
            <w:textDirection w:val="btLr"/>
            <w:vAlign w:val="center"/>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0" w:type="auto"/>
            <w:vMerge/>
            <w:tcBorders>
              <w:left w:val="single" w:sz="4" w:space="0" w:color="auto"/>
              <w:bottom w:val="single" w:sz="4" w:space="0" w:color="auto"/>
              <w:right w:val="single" w:sz="4" w:space="0" w:color="auto"/>
            </w:tcBorders>
            <w:textDirection w:val="btLr"/>
            <w:vAlign w:val="center"/>
          </w:tcPr>
          <w:p w:rsidR="00A620D7" w:rsidRPr="00D8662B" w:rsidRDefault="00A620D7" w:rsidP="00A620D7">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D1444A" w:rsidRPr="00D8662B" w:rsidTr="00A620D7">
        <w:trPr>
          <w:cantSplit/>
          <w:trHeight w:val="844"/>
        </w:trPr>
        <w:tc>
          <w:tcPr>
            <w:tcW w:w="0" w:type="auto"/>
            <w:gridSpan w:val="29"/>
            <w:tcBorders>
              <w:top w:val="single" w:sz="4" w:space="0" w:color="auto"/>
              <w:left w:val="single" w:sz="4" w:space="0" w:color="auto"/>
              <w:bottom w:val="single" w:sz="4" w:space="0" w:color="auto"/>
              <w:right w:val="single" w:sz="4" w:space="0" w:color="auto"/>
            </w:tcBorders>
            <w:vAlign w:val="center"/>
          </w:tcPr>
          <w:p w:rsidR="00D1444A" w:rsidRPr="00D8662B" w:rsidRDefault="00D1444A" w:rsidP="00A620D7">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Цель: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w:t>
            </w:r>
          </w:p>
        </w:tc>
        <w:tc>
          <w:tcPr>
            <w:tcW w:w="0" w:type="auto"/>
            <w:vMerge w:val="restart"/>
            <w:tcBorders>
              <w:top w:val="single" w:sz="4" w:space="0" w:color="auto"/>
              <w:left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1444A">
              <w:rPr>
                <w:rFonts w:ascii="Times New Roman" w:eastAsia="Times New Roman" w:hAnsi="Times New Roman" w:cs="Times New Roman"/>
                <w:color w:val="000000"/>
                <w:sz w:val="12"/>
                <w:szCs w:val="12"/>
                <w:lang w:eastAsia="ru-RU"/>
              </w:rPr>
              <w:t>Показатели(индикаторы), указанные в пунктах 1-3 приложения 1 к программе</w:t>
            </w:r>
          </w:p>
        </w:tc>
      </w:tr>
      <w:tr w:rsidR="00D1444A" w:rsidRPr="00D8662B" w:rsidTr="00A620D7">
        <w:trPr>
          <w:cantSplit/>
          <w:trHeight w:val="843"/>
        </w:trPr>
        <w:tc>
          <w:tcPr>
            <w:tcW w:w="0" w:type="auto"/>
            <w:gridSpan w:val="29"/>
            <w:tcBorders>
              <w:top w:val="single" w:sz="4" w:space="0" w:color="auto"/>
              <w:left w:val="single" w:sz="4" w:space="0" w:color="auto"/>
              <w:bottom w:val="single" w:sz="4" w:space="0" w:color="auto"/>
              <w:right w:val="single" w:sz="4" w:space="0" w:color="auto"/>
            </w:tcBorders>
            <w:vAlign w:val="center"/>
          </w:tcPr>
          <w:p w:rsidR="00D1444A" w:rsidRPr="00D8662B" w:rsidRDefault="00D1444A" w:rsidP="00A620D7">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Задача 1. 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w:t>
            </w:r>
          </w:p>
        </w:tc>
        <w:tc>
          <w:tcPr>
            <w:tcW w:w="0" w:type="auto"/>
            <w:vMerge/>
            <w:tcBorders>
              <w:left w:val="single" w:sz="4" w:space="0" w:color="auto"/>
              <w:right w:val="single" w:sz="4" w:space="0" w:color="auto"/>
            </w:tcBorders>
            <w:vAlign w:val="center"/>
          </w:tcPr>
          <w:p w:rsidR="00D1444A" w:rsidRPr="00D8662B" w:rsidRDefault="00D1444A" w:rsidP="00A620D7">
            <w:pPr>
              <w:spacing w:after="0" w:line="240" w:lineRule="auto"/>
              <w:jc w:val="center"/>
              <w:rPr>
                <w:rFonts w:ascii="Times New Roman" w:eastAsia="Times New Roman" w:hAnsi="Times New Roman" w:cs="Times New Roman"/>
                <w:color w:val="000000"/>
                <w:sz w:val="12"/>
                <w:szCs w:val="12"/>
                <w:lang w:eastAsia="ru-RU"/>
              </w:rPr>
            </w:pPr>
          </w:p>
        </w:tc>
      </w:tr>
      <w:tr w:rsidR="00D1444A" w:rsidRPr="00D8662B" w:rsidTr="00A620D7">
        <w:trPr>
          <w:cantSplit/>
          <w:trHeight w:val="623"/>
        </w:trPr>
        <w:tc>
          <w:tcPr>
            <w:tcW w:w="0" w:type="auto"/>
            <w:gridSpan w:val="29"/>
            <w:tcBorders>
              <w:top w:val="single" w:sz="4" w:space="0" w:color="auto"/>
              <w:left w:val="single" w:sz="4" w:space="0" w:color="auto"/>
              <w:bottom w:val="single" w:sz="4" w:space="0" w:color="auto"/>
              <w:right w:val="single" w:sz="4" w:space="0" w:color="auto"/>
            </w:tcBorders>
            <w:vAlign w:val="center"/>
          </w:tcPr>
          <w:p w:rsidR="00D1444A" w:rsidRPr="00D8662B" w:rsidRDefault="00D1444A" w:rsidP="00A620D7">
            <w:pPr>
              <w:spacing w:after="0" w:line="240" w:lineRule="auto"/>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Задача 2. 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c>
          <w:tcPr>
            <w:tcW w:w="0" w:type="auto"/>
            <w:vMerge/>
            <w:tcBorders>
              <w:left w:val="single" w:sz="4" w:space="0" w:color="auto"/>
              <w:bottom w:val="single" w:sz="4" w:space="0" w:color="auto"/>
              <w:right w:val="single" w:sz="4" w:space="0" w:color="auto"/>
            </w:tcBorders>
            <w:vAlign w:val="center"/>
          </w:tcPr>
          <w:p w:rsidR="00D1444A" w:rsidRPr="00D8662B" w:rsidRDefault="00D1444A" w:rsidP="00A620D7">
            <w:pPr>
              <w:spacing w:after="0" w:line="240" w:lineRule="auto"/>
              <w:jc w:val="center"/>
              <w:rPr>
                <w:rFonts w:ascii="Times New Roman" w:eastAsia="Times New Roman" w:hAnsi="Times New Roman" w:cs="Times New Roman"/>
                <w:color w:val="000000"/>
                <w:sz w:val="12"/>
                <w:szCs w:val="12"/>
                <w:lang w:eastAsia="ru-RU"/>
              </w:rPr>
            </w:pPr>
          </w:p>
        </w:tc>
      </w:tr>
      <w:tr w:rsidR="00D1444A" w:rsidRPr="00D8662B" w:rsidTr="00A620D7">
        <w:trPr>
          <w:cantSplit/>
          <w:trHeight w:val="9514"/>
        </w:trPr>
        <w:tc>
          <w:tcPr>
            <w:tcW w:w="257" w:type="dxa"/>
            <w:tcBorders>
              <w:top w:val="single" w:sz="4" w:space="0" w:color="auto"/>
              <w:left w:val="single" w:sz="4" w:space="0" w:color="auto"/>
              <w:bottom w:val="single" w:sz="4" w:space="0" w:color="auto"/>
              <w:right w:val="single" w:sz="4" w:space="0" w:color="auto"/>
            </w:tcBorders>
            <w:vAlign w:val="center"/>
          </w:tcPr>
          <w:p w:rsidR="00D1444A" w:rsidRPr="00D8662B" w:rsidRDefault="00D1444A" w:rsidP="00A620D7">
            <w:pPr>
              <w:spacing w:after="0" w:line="240" w:lineRule="auto"/>
              <w:rPr>
                <w:rFonts w:ascii="Times New Roman" w:eastAsia="Times New Roman" w:hAnsi="Times New Roman" w:cs="Times New Roman"/>
                <w:color w:val="000000"/>
                <w:sz w:val="12"/>
                <w:szCs w:val="12"/>
                <w:lang w:eastAsia="ru-RU"/>
              </w:rPr>
            </w:pPr>
          </w:p>
        </w:tc>
        <w:tc>
          <w:tcPr>
            <w:tcW w:w="257" w:type="dxa"/>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bCs/>
                <w:color w:val="000000"/>
                <w:sz w:val="12"/>
                <w:szCs w:val="12"/>
                <w:lang w:eastAsia="ru-RU"/>
              </w:rPr>
              <w:t xml:space="preserve">Предоставление  молодым семьям социальных выплат, исходя из объемов финансирования, предусмотренных на эти цели в местном бюджете, а также объемов </w:t>
            </w:r>
            <w:proofErr w:type="spellStart"/>
            <w:r w:rsidRPr="00D8662B">
              <w:rPr>
                <w:rFonts w:ascii="Times New Roman" w:eastAsia="Times New Roman" w:hAnsi="Times New Roman" w:cs="Times New Roman"/>
                <w:bCs/>
                <w:color w:val="000000"/>
                <w:sz w:val="12"/>
                <w:szCs w:val="12"/>
                <w:lang w:eastAsia="ru-RU"/>
              </w:rPr>
              <w:t>софинансирования</w:t>
            </w:r>
            <w:proofErr w:type="spellEnd"/>
            <w:r w:rsidRPr="00D8662B">
              <w:rPr>
                <w:rFonts w:ascii="Times New Roman" w:eastAsia="Times New Roman" w:hAnsi="Times New Roman" w:cs="Times New Roman"/>
                <w:bCs/>
                <w:color w:val="000000"/>
                <w:sz w:val="12"/>
                <w:szCs w:val="12"/>
                <w:lang w:eastAsia="ru-RU"/>
              </w:rPr>
              <w:t xml:space="preserve"> за счет средств областного и федерального бюджетов, на приобретение жилого помещения или создание объекта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2014-2025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5 788 506,65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4 628 849,90</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3 349 468,55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13 891 603,28</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1 285 494,54</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7 861 875,96</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3 692 155,50</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18 678 453,30</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1 150 390,47</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6 781 985,98</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4 459 937,75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13 301 070,17</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1 394 320,52</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5 387 264,18</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4 433 207,26</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20 825 805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1 184 185,58</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5 679 464,66</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4 432 679,97</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20 978 898,96</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1 203 409,80</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5 771 665,85</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4 433 291,46</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21 186  967,49</w:t>
            </w:r>
          </w:p>
        </w:tc>
        <w:tc>
          <w:tcPr>
            <w:tcW w:w="0" w:type="auto"/>
            <w:tcBorders>
              <w:top w:val="single" w:sz="4" w:space="0" w:color="auto"/>
              <w:left w:val="nil"/>
              <w:bottom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r w:rsidRPr="00D8662B">
              <w:rPr>
                <w:rFonts w:ascii="Times New Roman" w:eastAsia="Times New Roman" w:hAnsi="Times New Roman" w:cs="Times New Roman"/>
                <w:color w:val="000000"/>
                <w:sz w:val="12"/>
                <w:szCs w:val="12"/>
                <w:lang w:eastAsia="ru-RU"/>
              </w:rPr>
              <w:t>285 960 655,86</w:t>
            </w:r>
          </w:p>
        </w:tc>
        <w:tc>
          <w:tcPr>
            <w:tcW w:w="0" w:type="auto"/>
            <w:tcBorders>
              <w:top w:val="single" w:sz="4" w:space="0" w:color="auto"/>
              <w:left w:val="nil"/>
              <w:bottom w:val="single" w:sz="4" w:space="0" w:color="auto"/>
              <w:right w:val="single" w:sz="4" w:space="0" w:color="auto"/>
            </w:tcBorders>
            <w:textDirection w:val="btLr"/>
            <w:vAlign w:val="center"/>
          </w:tcPr>
          <w:p w:rsidR="00D1444A" w:rsidRPr="00D8662B" w:rsidRDefault="00D1444A" w:rsidP="00A620D7">
            <w:pPr>
              <w:spacing w:after="0" w:line="240" w:lineRule="auto"/>
              <w:ind w:left="113" w:right="113"/>
              <w:jc w:val="center"/>
              <w:rPr>
                <w:rFonts w:ascii="Times New Roman" w:eastAsia="Times New Roman" w:hAnsi="Times New Roman" w:cs="Times New Roman"/>
                <w:color w:val="000000"/>
                <w:sz w:val="12"/>
                <w:szCs w:val="12"/>
                <w:lang w:eastAsia="ru-RU"/>
              </w:rPr>
            </w:pPr>
          </w:p>
        </w:tc>
      </w:tr>
    </w:tbl>
    <w:p w:rsidR="00A620D7" w:rsidRDefault="00A620D7" w:rsidP="00A620D7">
      <w:pPr>
        <w:pStyle w:val="ConsPlusNormal"/>
        <w:ind w:firstLine="0"/>
        <w:jc w:val="both"/>
        <w:rPr>
          <w:rFonts w:ascii="Times New Roman" w:hAnsi="Times New Roman" w:cs="Times New Roman"/>
          <w:sz w:val="12"/>
          <w:szCs w:val="12"/>
        </w:rPr>
      </w:pPr>
    </w:p>
    <w:p w:rsidR="00A620D7" w:rsidRDefault="00A620D7" w:rsidP="00A620D7">
      <w:pPr>
        <w:pStyle w:val="ConsPlusNormal"/>
        <w:ind w:firstLine="0"/>
        <w:jc w:val="both"/>
        <w:rPr>
          <w:rFonts w:ascii="Times New Roman" w:hAnsi="Times New Roman" w:cs="Times New Roman"/>
          <w:sz w:val="12"/>
          <w:szCs w:val="12"/>
        </w:rPr>
      </w:pPr>
    </w:p>
    <w:p w:rsidR="00A620D7" w:rsidRDefault="00A620D7" w:rsidP="00A620D7">
      <w:pPr>
        <w:pStyle w:val="ConsPlusNormal"/>
        <w:ind w:firstLine="0"/>
        <w:jc w:val="both"/>
        <w:rPr>
          <w:rFonts w:ascii="Times New Roman" w:hAnsi="Times New Roman" w:cs="Times New Roman"/>
          <w:sz w:val="12"/>
          <w:szCs w:val="12"/>
        </w:rPr>
      </w:pPr>
    </w:p>
    <w:p w:rsidR="00A620D7" w:rsidRDefault="00A620D7" w:rsidP="00A620D7">
      <w:pPr>
        <w:pStyle w:val="ConsPlusNormal"/>
        <w:ind w:firstLine="0"/>
        <w:jc w:val="both"/>
        <w:rPr>
          <w:rFonts w:ascii="Times New Roman" w:hAnsi="Times New Roman" w:cs="Times New Roman"/>
          <w:sz w:val="12"/>
          <w:szCs w:val="12"/>
        </w:rPr>
      </w:pPr>
    </w:p>
    <w:p w:rsidR="00A620D7" w:rsidRPr="00A620D7" w:rsidRDefault="00A620D7" w:rsidP="00A620D7">
      <w:pPr>
        <w:pStyle w:val="ConsPlusNormal"/>
        <w:ind w:firstLine="0"/>
        <w:jc w:val="both"/>
        <w:rPr>
          <w:rFonts w:ascii="Times New Roman" w:hAnsi="Times New Roman" w:cs="Times New Roman"/>
          <w:sz w:val="12"/>
          <w:szCs w:val="12"/>
        </w:rPr>
      </w:pPr>
    </w:p>
    <w:p w:rsidR="00A620D7" w:rsidRPr="00A620D7" w:rsidRDefault="00A620D7" w:rsidP="00A620D7">
      <w:pPr>
        <w:pStyle w:val="ConsPlusNormal"/>
        <w:ind w:firstLine="284"/>
        <w:jc w:val="center"/>
        <w:rPr>
          <w:rFonts w:ascii="Times New Roman" w:hAnsi="Times New Roman" w:cs="Times New Roman"/>
          <w:sz w:val="12"/>
          <w:szCs w:val="12"/>
        </w:rPr>
      </w:pPr>
      <w:r w:rsidRPr="00A620D7">
        <w:rPr>
          <w:rFonts w:ascii="Times New Roman" w:hAnsi="Times New Roman" w:cs="Times New Roman"/>
          <w:sz w:val="12"/>
          <w:szCs w:val="12"/>
        </w:rPr>
        <w:lastRenderedPageBreak/>
        <w:t>Администрация</w:t>
      </w:r>
    </w:p>
    <w:p w:rsidR="00A620D7" w:rsidRPr="00A620D7" w:rsidRDefault="00A620D7" w:rsidP="00A620D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620D7">
        <w:rPr>
          <w:rFonts w:ascii="Times New Roman" w:hAnsi="Times New Roman" w:cs="Times New Roman"/>
          <w:sz w:val="12"/>
          <w:szCs w:val="12"/>
        </w:rPr>
        <w:t>Сергиевский</w:t>
      </w:r>
    </w:p>
    <w:p w:rsidR="00A620D7" w:rsidRPr="00A620D7" w:rsidRDefault="00A620D7" w:rsidP="00A620D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A620D7" w:rsidRPr="00A620D7" w:rsidRDefault="00A620D7" w:rsidP="00A620D7">
      <w:pPr>
        <w:pStyle w:val="ConsPlusNormal"/>
        <w:ind w:firstLine="284"/>
        <w:jc w:val="center"/>
        <w:rPr>
          <w:rFonts w:ascii="Times New Roman" w:hAnsi="Times New Roman" w:cs="Times New Roman"/>
          <w:sz w:val="12"/>
          <w:szCs w:val="12"/>
        </w:rPr>
      </w:pPr>
      <w:r w:rsidRPr="00A620D7">
        <w:rPr>
          <w:rFonts w:ascii="Times New Roman" w:hAnsi="Times New Roman" w:cs="Times New Roman"/>
          <w:sz w:val="12"/>
          <w:szCs w:val="12"/>
        </w:rPr>
        <w:t>ПОСТАНОВЛЕНИЕ</w:t>
      </w:r>
    </w:p>
    <w:p w:rsidR="00A620D7" w:rsidRPr="00A620D7" w:rsidRDefault="00A620D7" w:rsidP="00A620D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«16» февраля 2022г.                                                                                                                                                                                                    </w:t>
      </w:r>
      <w:r w:rsidRPr="00A620D7">
        <w:rPr>
          <w:rFonts w:ascii="Times New Roman" w:hAnsi="Times New Roman" w:cs="Times New Roman"/>
          <w:sz w:val="12"/>
          <w:szCs w:val="12"/>
        </w:rPr>
        <w:t>№147</w:t>
      </w:r>
    </w:p>
    <w:p w:rsidR="00A620D7" w:rsidRPr="00A620D7" w:rsidRDefault="00A620D7" w:rsidP="00A620D7">
      <w:pPr>
        <w:pStyle w:val="ConsPlusNormal"/>
        <w:ind w:firstLine="284"/>
        <w:jc w:val="center"/>
        <w:rPr>
          <w:rFonts w:ascii="Times New Roman" w:hAnsi="Times New Roman" w:cs="Times New Roman"/>
          <w:sz w:val="12"/>
          <w:szCs w:val="12"/>
        </w:rPr>
      </w:pPr>
      <w:r w:rsidRPr="00A620D7">
        <w:rPr>
          <w:rFonts w:ascii="Times New Roman" w:hAnsi="Times New Roman" w:cs="Times New Roman"/>
          <w:sz w:val="12"/>
          <w:szCs w:val="12"/>
        </w:rPr>
        <w:t>О внесении изменений в постановление администрации муниципального района Сергиевский №1092 от 07.12.2012г. «Об образовании избирательных участков (участков референдума) на территории муниципального района Сергиевский Самарской области</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В целях уточнения перечня и границ  избирательных  участков, участков референдума на территории муниципального района Сергиевский Сама</w:t>
      </w:r>
      <w:r>
        <w:rPr>
          <w:rFonts w:ascii="Times New Roman" w:hAnsi="Times New Roman" w:cs="Times New Roman"/>
          <w:sz w:val="12"/>
          <w:szCs w:val="12"/>
        </w:rPr>
        <w:t>рской области, руководствуясь</w:t>
      </w:r>
      <w:r w:rsidRPr="00A620D7">
        <w:rPr>
          <w:rFonts w:ascii="Times New Roman" w:hAnsi="Times New Roman" w:cs="Times New Roman"/>
          <w:sz w:val="12"/>
          <w:szCs w:val="12"/>
        </w:rPr>
        <w:t xml:space="preserve"> подпунктами «г» и «д» пункта 2.1. статьи 19 Федерального закона от 12.06.2002 № 67-ФЗ «Об основных гарантиях избирательных прав и права на участие в референдуме граждан Российской Федерации», Уставом муниципального района Сергиевский Самарской области и по согласованию с Территориальной избирательной комиссией Сергиевского района Самарской области, администрация муниципального района Сергиевский </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ПОСТАНОВЛЯЕТ:</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1. Внести в постановление администрации муниципального района Сергиевский  №1092 от 07.12.2012г.  «Об обра</w:t>
      </w:r>
      <w:r>
        <w:rPr>
          <w:rFonts w:ascii="Times New Roman" w:hAnsi="Times New Roman" w:cs="Times New Roman"/>
          <w:sz w:val="12"/>
          <w:szCs w:val="12"/>
        </w:rPr>
        <w:t xml:space="preserve">зовании избирательных  участков </w:t>
      </w:r>
      <w:r w:rsidRPr="00A620D7">
        <w:rPr>
          <w:rFonts w:ascii="Times New Roman" w:hAnsi="Times New Roman" w:cs="Times New Roman"/>
          <w:sz w:val="12"/>
          <w:szCs w:val="12"/>
        </w:rPr>
        <w:t>(участков референдума) на территории  муниципального района Сергиевский</w:t>
      </w:r>
      <w:r>
        <w:rPr>
          <w:rFonts w:ascii="Times New Roman" w:hAnsi="Times New Roman" w:cs="Times New Roman"/>
          <w:sz w:val="12"/>
          <w:szCs w:val="12"/>
        </w:rPr>
        <w:t xml:space="preserve"> </w:t>
      </w:r>
      <w:r w:rsidRPr="00A620D7">
        <w:rPr>
          <w:rFonts w:ascii="Times New Roman" w:hAnsi="Times New Roman" w:cs="Times New Roman"/>
          <w:sz w:val="12"/>
          <w:szCs w:val="12"/>
        </w:rPr>
        <w:t>Самарской области» (далее - постановление) следующие изменения:</w:t>
      </w:r>
    </w:p>
    <w:p w:rsidR="00A620D7" w:rsidRPr="00A620D7" w:rsidRDefault="00A620D7" w:rsidP="00A620D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Pr="00A620D7">
        <w:rPr>
          <w:rFonts w:ascii="Times New Roman" w:hAnsi="Times New Roman" w:cs="Times New Roman"/>
          <w:sz w:val="12"/>
          <w:szCs w:val="12"/>
        </w:rPr>
        <w:t>пункт 1 постановления изложить в следующей редакции:</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«1. Образовать на территории муниципального района Сергиевский Самарской области тридцать пять избирательных участков, участков референдума согласно приложению к настоящему постановлению».</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1.2. дополнить постановление приложением в редакции согласно приложению  к настоящему постановлению.</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2. Направить настоящее постановление в Избирательную комиссию Самарской области  и Территориальную избирательную комиссию Сергиевского района  Самарской области.</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3.  Настоящее постановление опубликовать в газете «Сергиевский вестник».</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4. Настоящее постановление вступает в силу со дня его официального опубликования.</w:t>
      </w:r>
    </w:p>
    <w:p w:rsidR="00A620D7" w:rsidRPr="00A620D7" w:rsidRDefault="00A620D7" w:rsidP="00A620D7">
      <w:pPr>
        <w:pStyle w:val="ConsPlusNormal"/>
        <w:ind w:firstLine="284"/>
        <w:jc w:val="both"/>
        <w:rPr>
          <w:rFonts w:ascii="Times New Roman" w:hAnsi="Times New Roman" w:cs="Times New Roman"/>
          <w:sz w:val="12"/>
          <w:szCs w:val="12"/>
        </w:rPr>
      </w:pPr>
      <w:r w:rsidRPr="00A620D7">
        <w:rPr>
          <w:rFonts w:ascii="Times New Roman" w:hAnsi="Times New Roman" w:cs="Times New Roman"/>
          <w:sz w:val="12"/>
          <w:szCs w:val="12"/>
        </w:rPr>
        <w:t>5. Контроль за выполнением настоящего Постановления возложить на Первого заместителя Главы муниципального ра</w:t>
      </w:r>
      <w:r>
        <w:rPr>
          <w:rFonts w:ascii="Times New Roman" w:hAnsi="Times New Roman" w:cs="Times New Roman"/>
          <w:sz w:val="12"/>
          <w:szCs w:val="12"/>
        </w:rPr>
        <w:t>йона Сергиевский Сапрыкина В.В.</w:t>
      </w:r>
    </w:p>
    <w:p w:rsidR="00A620D7" w:rsidRDefault="00A620D7" w:rsidP="00A620D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proofErr w:type="spellStart"/>
      <w:r>
        <w:rPr>
          <w:rFonts w:ascii="Times New Roman" w:hAnsi="Times New Roman" w:cs="Times New Roman"/>
          <w:sz w:val="12"/>
          <w:szCs w:val="12"/>
        </w:rPr>
        <w:t>района</w:t>
      </w:r>
      <w:r w:rsidRPr="00A620D7">
        <w:rPr>
          <w:rFonts w:ascii="Times New Roman" w:hAnsi="Times New Roman" w:cs="Times New Roman"/>
          <w:sz w:val="12"/>
          <w:szCs w:val="12"/>
        </w:rPr>
        <w:t>Сергиевский</w:t>
      </w:r>
      <w:proofErr w:type="spellEnd"/>
      <w:r w:rsidRPr="00A620D7">
        <w:rPr>
          <w:rFonts w:ascii="Times New Roman" w:hAnsi="Times New Roman" w:cs="Times New Roman"/>
          <w:sz w:val="12"/>
          <w:szCs w:val="12"/>
        </w:rPr>
        <w:t xml:space="preserve">  </w:t>
      </w:r>
    </w:p>
    <w:p w:rsidR="00253EDA" w:rsidRDefault="00A620D7" w:rsidP="00A620D7">
      <w:pPr>
        <w:pStyle w:val="ConsPlusNormal"/>
        <w:ind w:firstLine="284"/>
        <w:jc w:val="right"/>
        <w:rPr>
          <w:rFonts w:ascii="Times New Roman" w:hAnsi="Times New Roman" w:cs="Times New Roman"/>
          <w:sz w:val="12"/>
          <w:szCs w:val="12"/>
        </w:rPr>
      </w:pPr>
      <w:r w:rsidRPr="00A620D7">
        <w:rPr>
          <w:rFonts w:ascii="Times New Roman" w:hAnsi="Times New Roman" w:cs="Times New Roman"/>
          <w:sz w:val="12"/>
          <w:szCs w:val="12"/>
        </w:rPr>
        <w:t xml:space="preserve">                                                                                         А.И. </w:t>
      </w:r>
      <w:proofErr w:type="spellStart"/>
      <w:r w:rsidRPr="00A620D7">
        <w:rPr>
          <w:rFonts w:ascii="Times New Roman" w:hAnsi="Times New Roman" w:cs="Times New Roman"/>
          <w:sz w:val="12"/>
          <w:szCs w:val="12"/>
        </w:rPr>
        <w:t>Екамасов</w:t>
      </w:r>
      <w:proofErr w:type="spellEnd"/>
    </w:p>
    <w:p w:rsidR="001F3D6A" w:rsidRDefault="001F3D6A" w:rsidP="001F3D6A">
      <w:pPr>
        <w:pStyle w:val="ConsPlusNormal"/>
        <w:ind w:firstLine="284"/>
        <w:jc w:val="right"/>
        <w:rPr>
          <w:rFonts w:ascii="Times New Roman" w:hAnsi="Times New Roman" w:cs="Times New Roman"/>
          <w:sz w:val="12"/>
          <w:szCs w:val="12"/>
        </w:rPr>
      </w:pPr>
      <w:r w:rsidRPr="001F3D6A">
        <w:rPr>
          <w:rFonts w:ascii="Times New Roman" w:hAnsi="Times New Roman" w:cs="Times New Roman"/>
          <w:sz w:val="12"/>
          <w:szCs w:val="12"/>
        </w:rPr>
        <w:t xml:space="preserve">                                             </w:t>
      </w:r>
    </w:p>
    <w:p w:rsidR="001F3D6A" w:rsidRPr="001F3D6A" w:rsidRDefault="001F3D6A" w:rsidP="001F3D6A">
      <w:pPr>
        <w:pStyle w:val="ConsPlusNormal"/>
        <w:ind w:firstLine="284"/>
        <w:jc w:val="right"/>
        <w:rPr>
          <w:rFonts w:ascii="Times New Roman" w:hAnsi="Times New Roman" w:cs="Times New Roman"/>
          <w:sz w:val="12"/>
          <w:szCs w:val="12"/>
        </w:rPr>
      </w:pPr>
      <w:r w:rsidRPr="001F3D6A">
        <w:rPr>
          <w:rFonts w:ascii="Times New Roman" w:hAnsi="Times New Roman" w:cs="Times New Roman"/>
          <w:sz w:val="12"/>
          <w:szCs w:val="12"/>
        </w:rPr>
        <w:t>Приложение</w:t>
      </w:r>
    </w:p>
    <w:p w:rsidR="001F3D6A" w:rsidRPr="001F3D6A" w:rsidRDefault="001F3D6A" w:rsidP="001F3D6A">
      <w:pPr>
        <w:pStyle w:val="ConsPlusNormal"/>
        <w:ind w:firstLine="284"/>
        <w:jc w:val="right"/>
        <w:rPr>
          <w:rFonts w:ascii="Times New Roman" w:hAnsi="Times New Roman" w:cs="Times New Roman"/>
          <w:sz w:val="12"/>
          <w:szCs w:val="12"/>
        </w:rPr>
      </w:pPr>
      <w:r w:rsidRPr="001F3D6A">
        <w:rPr>
          <w:rFonts w:ascii="Times New Roman" w:hAnsi="Times New Roman" w:cs="Times New Roman"/>
          <w:sz w:val="12"/>
          <w:szCs w:val="12"/>
        </w:rPr>
        <w:t>к постановлению администрации</w:t>
      </w:r>
    </w:p>
    <w:p w:rsidR="001F3D6A" w:rsidRPr="001F3D6A" w:rsidRDefault="001F3D6A" w:rsidP="001F3D6A">
      <w:pPr>
        <w:pStyle w:val="ConsPlusNormal"/>
        <w:ind w:firstLine="284"/>
        <w:jc w:val="right"/>
        <w:rPr>
          <w:rFonts w:ascii="Times New Roman" w:hAnsi="Times New Roman" w:cs="Times New Roman"/>
          <w:sz w:val="12"/>
          <w:szCs w:val="12"/>
        </w:rPr>
      </w:pPr>
      <w:r w:rsidRPr="001F3D6A">
        <w:rPr>
          <w:rFonts w:ascii="Times New Roman" w:hAnsi="Times New Roman" w:cs="Times New Roman"/>
          <w:sz w:val="12"/>
          <w:szCs w:val="12"/>
        </w:rPr>
        <w:t>муниципального района Сергиевский</w:t>
      </w:r>
    </w:p>
    <w:p w:rsidR="001F3D6A" w:rsidRPr="001F3D6A" w:rsidRDefault="001F3D6A" w:rsidP="001F3D6A">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№147 от 16 февраля 2023 года</w:t>
      </w:r>
    </w:p>
    <w:p w:rsidR="001F3D6A" w:rsidRPr="001F3D6A" w:rsidRDefault="001F3D6A" w:rsidP="001F3D6A">
      <w:pPr>
        <w:pStyle w:val="ConsPlusNormal"/>
        <w:ind w:firstLine="284"/>
        <w:jc w:val="center"/>
        <w:rPr>
          <w:rFonts w:ascii="Times New Roman" w:hAnsi="Times New Roman" w:cs="Times New Roman"/>
          <w:sz w:val="12"/>
          <w:szCs w:val="12"/>
        </w:rPr>
      </w:pPr>
      <w:r w:rsidRPr="001F3D6A">
        <w:rPr>
          <w:rFonts w:ascii="Times New Roman" w:hAnsi="Times New Roman" w:cs="Times New Roman"/>
          <w:sz w:val="12"/>
          <w:szCs w:val="12"/>
        </w:rPr>
        <w:t>Перечень избирательных участков, участков референдума на территории муниципального района Сергиевский Самарской области</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3401. Центр - село Калиновка (446530, Самарская область, Сергиевский район, село Калиновка, улица </w:t>
      </w:r>
      <w:proofErr w:type="spellStart"/>
      <w:r w:rsidRPr="001F3D6A">
        <w:rPr>
          <w:rFonts w:ascii="Times New Roman" w:hAnsi="Times New Roman" w:cs="Times New Roman"/>
          <w:sz w:val="12"/>
          <w:szCs w:val="12"/>
        </w:rPr>
        <w:t>Каськова</w:t>
      </w:r>
      <w:proofErr w:type="spellEnd"/>
      <w:r w:rsidRPr="001F3D6A">
        <w:rPr>
          <w:rFonts w:ascii="Times New Roman" w:hAnsi="Times New Roman" w:cs="Times New Roman"/>
          <w:sz w:val="12"/>
          <w:szCs w:val="12"/>
        </w:rPr>
        <w:t>, 17, Калиновская средняя школа), спортзал, телефон 55-4-92, В участок включены: села Кали</w:t>
      </w:r>
      <w:r>
        <w:rPr>
          <w:rFonts w:ascii="Times New Roman" w:hAnsi="Times New Roman" w:cs="Times New Roman"/>
          <w:sz w:val="12"/>
          <w:szCs w:val="12"/>
        </w:rPr>
        <w:t xml:space="preserve">новка, </w:t>
      </w:r>
      <w:proofErr w:type="spellStart"/>
      <w:r>
        <w:rPr>
          <w:rFonts w:ascii="Times New Roman" w:hAnsi="Times New Roman" w:cs="Times New Roman"/>
          <w:sz w:val="12"/>
          <w:szCs w:val="12"/>
        </w:rPr>
        <w:t>Ендурайкино</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Карабаевка</w:t>
      </w:r>
      <w:proofErr w:type="spellEnd"/>
      <w:r>
        <w:rPr>
          <w:rFonts w:ascii="Times New Roman" w:hAnsi="Times New Roman" w:cs="Times New Roman"/>
          <w:sz w:val="12"/>
          <w:szCs w:val="12"/>
        </w:rPr>
        <w:t>.</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3402. Центр – село Липовка,( 446565, Самарская область, Сергиевский район, село Липовка, улица Центральная, 16, Администрация сельского поселения Липовка), телефон 49-3-45. В </w:t>
      </w:r>
      <w:r>
        <w:rPr>
          <w:rFonts w:ascii="Times New Roman" w:hAnsi="Times New Roman" w:cs="Times New Roman"/>
          <w:sz w:val="12"/>
          <w:szCs w:val="12"/>
        </w:rPr>
        <w:t>участок включено: село Липовка.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3403. Центр – село Старая Дмитриевка, (446566, Самарская область, Сергиевский район, село Старая Дмитриевка, улица Центральная, 15, Старо-Дмитриевский филиал ГБОУ СОШ «ОЦ» с. Красносельское ), телефон 57-3-49. В участок вк</w:t>
      </w:r>
      <w:r>
        <w:rPr>
          <w:rFonts w:ascii="Times New Roman" w:hAnsi="Times New Roman" w:cs="Times New Roman"/>
          <w:sz w:val="12"/>
          <w:szCs w:val="12"/>
        </w:rPr>
        <w:t>лючено: село Старая Дмитриевка.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3404. Центр – село Сергиевск (446541, Самарская область, Сергиевский район, село Сергиевск, улица Ленина, 66, Сергиевская средняя школа №1 "Образовательный центр), фойе, телефон 2-19-02. В участок включены улицы с. Сергиевск: А. </w:t>
      </w:r>
      <w:proofErr w:type="spellStart"/>
      <w:r w:rsidRPr="001F3D6A">
        <w:rPr>
          <w:rFonts w:ascii="Times New Roman" w:hAnsi="Times New Roman" w:cs="Times New Roman"/>
          <w:sz w:val="12"/>
          <w:szCs w:val="12"/>
        </w:rPr>
        <w:t>Галяшина</w:t>
      </w:r>
      <w:proofErr w:type="spellEnd"/>
      <w:r w:rsidRPr="001F3D6A">
        <w:rPr>
          <w:rFonts w:ascii="Times New Roman" w:hAnsi="Times New Roman" w:cs="Times New Roman"/>
          <w:sz w:val="12"/>
          <w:szCs w:val="12"/>
        </w:rPr>
        <w:t xml:space="preserve">, </w:t>
      </w:r>
      <w:proofErr w:type="spellStart"/>
      <w:r w:rsidRPr="001F3D6A">
        <w:rPr>
          <w:rFonts w:ascii="Times New Roman" w:hAnsi="Times New Roman" w:cs="Times New Roman"/>
          <w:sz w:val="12"/>
          <w:szCs w:val="12"/>
        </w:rPr>
        <w:t>Бр</w:t>
      </w:r>
      <w:proofErr w:type="spellEnd"/>
      <w:r w:rsidRPr="001F3D6A">
        <w:rPr>
          <w:rFonts w:ascii="Times New Roman" w:hAnsi="Times New Roman" w:cs="Times New Roman"/>
          <w:sz w:val="12"/>
          <w:szCs w:val="12"/>
        </w:rPr>
        <w:t xml:space="preserve">. Алехиных, Волжская, Восточная, Заводская, Звездная, Зеленая, Куйбышева, Ленина (четная сторона от дома № 68 по дом № 130, нечетная сторона от дома № 45 по дом № 89, (кроме дома № 79а)), Лермонтова, Лесная, Луговая, Мира, Молодежная, пер. Московский, </w:t>
      </w:r>
      <w:proofErr w:type="spellStart"/>
      <w:r w:rsidRPr="001F3D6A">
        <w:rPr>
          <w:rFonts w:ascii="Times New Roman" w:hAnsi="Times New Roman" w:cs="Times New Roman"/>
          <w:sz w:val="12"/>
          <w:szCs w:val="12"/>
        </w:rPr>
        <w:t>Н.Краснова</w:t>
      </w:r>
      <w:proofErr w:type="spellEnd"/>
      <w:r w:rsidRPr="001F3D6A">
        <w:rPr>
          <w:rFonts w:ascii="Times New Roman" w:hAnsi="Times New Roman" w:cs="Times New Roman"/>
          <w:sz w:val="12"/>
          <w:szCs w:val="12"/>
        </w:rPr>
        <w:t xml:space="preserve"> (четная сторона от дома № 82 по дом № 114), Октябрьская, Петра Великого, Пионерская, Полевая, Рабочая, Самарская, Сергиевская, Солнечная, Спор</w:t>
      </w:r>
      <w:r>
        <w:rPr>
          <w:rFonts w:ascii="Times New Roman" w:hAnsi="Times New Roman" w:cs="Times New Roman"/>
          <w:sz w:val="12"/>
          <w:szCs w:val="12"/>
        </w:rPr>
        <w:t xml:space="preserve">тивная, Строителей, Юбилейная.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3405. Центр – село Сергиевск,( 446540, Самарская область, Сергиевский район, село Сергиевск, улица Ленина, 15, ГОУ СПО "Сергиевский губернский техникум"), кабинет №3, телефон 2-12-91. В участок включены улицы с. Сергиевск: Аэродромная, Гагарина (четная сторона от дома № 52 по дом № 96, нечетная сторона от дома № 51 по дом № 87), Г.-Михайловского (четная сторона от дома № 18 по дом № 48, нечетная сторона от дома № 19 по дом № 61), К. Маркса (четная сторона от дома № 62 по дом № 102а, нечетная сторона от дома № 51 по дом № 81), </w:t>
      </w:r>
      <w:proofErr w:type="spellStart"/>
      <w:r w:rsidRPr="001F3D6A">
        <w:rPr>
          <w:rFonts w:ascii="Times New Roman" w:hAnsi="Times New Roman" w:cs="Times New Roman"/>
          <w:sz w:val="12"/>
          <w:szCs w:val="12"/>
        </w:rPr>
        <w:t>В.Комарова</w:t>
      </w:r>
      <w:proofErr w:type="spellEnd"/>
      <w:r w:rsidRPr="001F3D6A">
        <w:rPr>
          <w:rFonts w:ascii="Times New Roman" w:hAnsi="Times New Roman" w:cs="Times New Roman"/>
          <w:sz w:val="12"/>
          <w:szCs w:val="12"/>
        </w:rPr>
        <w:t xml:space="preserve"> (четная сторона от дома № 48 по дом № 98, нечетная сторона от дома № 57 по дом № 127), Кооперативная, Н. Крупской (четная сторона от дома № 32 по дом № 64, нечетная сторона от дома № 33 по дом № 55), Ленина (дом № 79а), </w:t>
      </w:r>
      <w:proofErr w:type="spellStart"/>
      <w:r w:rsidRPr="001F3D6A">
        <w:rPr>
          <w:rFonts w:ascii="Times New Roman" w:hAnsi="Times New Roman" w:cs="Times New Roman"/>
          <w:sz w:val="12"/>
          <w:szCs w:val="12"/>
        </w:rPr>
        <w:t>Л.Толстого</w:t>
      </w:r>
      <w:proofErr w:type="spellEnd"/>
      <w:r w:rsidRPr="001F3D6A">
        <w:rPr>
          <w:rFonts w:ascii="Times New Roman" w:hAnsi="Times New Roman" w:cs="Times New Roman"/>
          <w:sz w:val="12"/>
          <w:szCs w:val="12"/>
        </w:rPr>
        <w:t xml:space="preserve"> (четная сторона от дома № 52 по дом № 104, нечетная сторона от дома № 49  по дом № 87), М. Горького, Новая, Островского, Парковая (дома №№ 11, 13), Плеханова, Садовая, Северная, Советская (четная сторона от дома № 68 по дом № 136, нечетная сторона от дома № 59 по дом № 87), Степн</w:t>
      </w:r>
      <w:r>
        <w:rPr>
          <w:rFonts w:ascii="Times New Roman" w:hAnsi="Times New Roman" w:cs="Times New Roman"/>
          <w:sz w:val="12"/>
          <w:szCs w:val="12"/>
        </w:rPr>
        <w:t>ая, Фрунзе, Чапаева, Шоссейная.</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3406. Центр – село Сергиевск(446540, Самарская область, Сергиевский район, село Сергиевск, улица Советская, 66, Районный дом культуры "Дружба"), фойе районного дома культуры «Дружба», телефон 2-13-78. В участок включены улицы с. Сергиевск: </w:t>
      </w:r>
      <w:proofErr w:type="spellStart"/>
      <w:r w:rsidRPr="001F3D6A">
        <w:rPr>
          <w:rFonts w:ascii="Times New Roman" w:hAnsi="Times New Roman" w:cs="Times New Roman"/>
          <w:sz w:val="12"/>
          <w:szCs w:val="12"/>
        </w:rPr>
        <w:t>Бр</w:t>
      </w:r>
      <w:proofErr w:type="spellEnd"/>
      <w:r w:rsidRPr="001F3D6A">
        <w:rPr>
          <w:rFonts w:ascii="Times New Roman" w:hAnsi="Times New Roman" w:cs="Times New Roman"/>
          <w:sz w:val="12"/>
          <w:szCs w:val="12"/>
        </w:rPr>
        <w:t xml:space="preserve">. Тимашевых, Гагарина (четная сторона от дома № 4 по дом № 50, нечетная сторона от дома № 1 по дом № 47), Г.-Михайловского (четная сторона от дома № 2 по дом № 16, нечетная сторона от дома № 1 по дом № 17), Городок, З. Космодемьянской, К. Маркса (четная сторона от дома № 2 по дом № 42, нечетная сторона от дома № 1 по дом № 39), В. Комарова (четная сторона от дома № 2 по дом № 46, нечетная сторона от дома № 1 по дом № 55), Комсомольская, Н. Крупской (четная сторона от дома № 2 по дом № 26, нечетная сторона от дома № 1 по дом № 21), </w:t>
      </w:r>
      <w:proofErr w:type="spellStart"/>
      <w:r w:rsidRPr="001F3D6A">
        <w:rPr>
          <w:rFonts w:ascii="Times New Roman" w:hAnsi="Times New Roman" w:cs="Times New Roman"/>
          <w:sz w:val="12"/>
          <w:szCs w:val="12"/>
        </w:rPr>
        <w:t>Кр</w:t>
      </w:r>
      <w:proofErr w:type="spellEnd"/>
      <w:r w:rsidRPr="001F3D6A">
        <w:rPr>
          <w:rFonts w:ascii="Times New Roman" w:hAnsi="Times New Roman" w:cs="Times New Roman"/>
          <w:sz w:val="12"/>
          <w:szCs w:val="12"/>
        </w:rPr>
        <w:t xml:space="preserve">. Тупик, Ленина (четная сторона от дома № 2 по дом № 64, нечетная сторона дома №№ 1-43д), Л. Толстого (четная сторона от дома № 2 по дом № 48, нечетная сторона от дома № 1 по дом № 43), Матросова, Набережная, Нагорная, Н. Краснова (четная сторона от дома № 2 по дом № 78, нечетная сторона от дома №1 по дом № 85), Ново-Набережная, Парковая(от дома № 1 по дом №9), Первомайская, П. </w:t>
      </w:r>
      <w:proofErr w:type="spellStart"/>
      <w:r w:rsidRPr="001F3D6A">
        <w:rPr>
          <w:rFonts w:ascii="Times New Roman" w:hAnsi="Times New Roman" w:cs="Times New Roman"/>
          <w:sz w:val="12"/>
          <w:szCs w:val="12"/>
        </w:rPr>
        <w:t>Ганюшина</w:t>
      </w:r>
      <w:proofErr w:type="spellEnd"/>
      <w:r w:rsidRPr="001F3D6A">
        <w:rPr>
          <w:rFonts w:ascii="Times New Roman" w:hAnsi="Times New Roman" w:cs="Times New Roman"/>
          <w:sz w:val="12"/>
          <w:szCs w:val="12"/>
        </w:rPr>
        <w:t>, Районная, Революционная, Речная, Советская четная сторона от дома № 2  по дом № 48, нечетная сторона от дома № 1 по до</w:t>
      </w:r>
      <w:r>
        <w:rPr>
          <w:rFonts w:ascii="Times New Roman" w:hAnsi="Times New Roman" w:cs="Times New Roman"/>
          <w:sz w:val="12"/>
          <w:szCs w:val="12"/>
        </w:rPr>
        <w:t xml:space="preserve">м № 23 А), Сок, В. Терешковой.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3407. Центр – село Боровка, (446558, Самарская область, Сергиевский район, село Боровка, улица Юбилейная, 34, Сельский дом культуры с. Боровка), телефон 2-27-17.  В участок включены: село Боровка, село Рогатка, посе</w:t>
      </w:r>
      <w:r>
        <w:rPr>
          <w:rFonts w:ascii="Times New Roman" w:hAnsi="Times New Roman" w:cs="Times New Roman"/>
          <w:sz w:val="12"/>
          <w:szCs w:val="12"/>
        </w:rPr>
        <w:t xml:space="preserve">лок Глубокий, село Михайловка.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3408. Центр  - село Успенка,( 446560, Самарская область, Сергиевский район, село Успенка, улица Полевая, 39, Успенский филиал Сергиевской средней школы №1), телефон 2-11-50. В участок включены: село Успенка, посел</w:t>
      </w:r>
      <w:r>
        <w:rPr>
          <w:rFonts w:ascii="Times New Roman" w:hAnsi="Times New Roman" w:cs="Times New Roman"/>
          <w:sz w:val="12"/>
          <w:szCs w:val="12"/>
        </w:rPr>
        <w:t>ки Студеный Ключ, Рыбопитомник.</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3409. Центр – поселок Антоновка, (446554, Самарская область, Сергиевский район, поселок Антоновка, улица Мичурина, 31А, Сельский дом культуры), фойе сельского дома культуры, телефон 47-1-96. В учас</w:t>
      </w:r>
      <w:r>
        <w:rPr>
          <w:rFonts w:ascii="Times New Roman" w:hAnsi="Times New Roman" w:cs="Times New Roman"/>
          <w:sz w:val="12"/>
          <w:szCs w:val="12"/>
        </w:rPr>
        <w:t>ток включен: поселок Антоновка.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3410. Центр - село Верхняя Орлянка,( 446523, Самарская область, Сергиевский район, село Верхняя Орлянка, улица Советская, 26, </w:t>
      </w:r>
      <w:proofErr w:type="spellStart"/>
      <w:r w:rsidRPr="001F3D6A">
        <w:rPr>
          <w:rFonts w:ascii="Times New Roman" w:hAnsi="Times New Roman" w:cs="Times New Roman"/>
          <w:sz w:val="12"/>
          <w:szCs w:val="12"/>
        </w:rPr>
        <w:t>Верхнеорлянская</w:t>
      </w:r>
      <w:proofErr w:type="spellEnd"/>
      <w:r w:rsidRPr="001F3D6A">
        <w:rPr>
          <w:rFonts w:ascii="Times New Roman" w:hAnsi="Times New Roman" w:cs="Times New Roman"/>
          <w:sz w:val="12"/>
          <w:szCs w:val="12"/>
        </w:rPr>
        <w:t xml:space="preserve"> основная школа) , спортивный зал, телефон 48-1-33. В участок включены: село Верхняя Орлянка, поселок Калиновый </w:t>
      </w:r>
      <w:r w:rsidRPr="001F3D6A">
        <w:rPr>
          <w:rFonts w:ascii="Times New Roman" w:hAnsi="Times New Roman" w:cs="Times New Roman"/>
          <w:sz w:val="12"/>
          <w:szCs w:val="12"/>
        </w:rPr>
        <w:lastRenderedPageBreak/>
        <w:t xml:space="preserve">Ключ, поселок </w:t>
      </w:r>
      <w:proofErr w:type="spellStart"/>
      <w:r w:rsidRPr="001F3D6A">
        <w:rPr>
          <w:rFonts w:ascii="Times New Roman" w:hAnsi="Times New Roman" w:cs="Times New Roman"/>
          <w:sz w:val="12"/>
          <w:szCs w:val="12"/>
        </w:rPr>
        <w:t>Али</w:t>
      </w:r>
      <w:r>
        <w:rPr>
          <w:rFonts w:ascii="Times New Roman" w:hAnsi="Times New Roman" w:cs="Times New Roman"/>
          <w:sz w:val="12"/>
          <w:szCs w:val="12"/>
        </w:rPr>
        <w:t>мовка</w:t>
      </w:r>
      <w:proofErr w:type="spellEnd"/>
      <w:r>
        <w:rPr>
          <w:rFonts w:ascii="Times New Roman" w:hAnsi="Times New Roman" w:cs="Times New Roman"/>
          <w:sz w:val="12"/>
          <w:szCs w:val="12"/>
        </w:rPr>
        <w:t>, деревня Средняя Орлянка.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3411. Центр - село Воротнее, (446522, Самарская область, Сергиевский район, село Воротнее, переулок Почтовый, 5, Сельский дом культуры с. Воротнее), фойе сельского дома культуры, телефон 41-1-15. В избирательный участок включены: село Воротнее, поселки Красные Дубк</w:t>
      </w:r>
      <w:r>
        <w:rPr>
          <w:rFonts w:ascii="Times New Roman" w:hAnsi="Times New Roman" w:cs="Times New Roman"/>
          <w:sz w:val="12"/>
          <w:szCs w:val="12"/>
        </w:rPr>
        <w:t xml:space="preserve">и, </w:t>
      </w:r>
      <w:proofErr w:type="spellStart"/>
      <w:r>
        <w:rPr>
          <w:rFonts w:ascii="Times New Roman" w:hAnsi="Times New Roman" w:cs="Times New Roman"/>
          <w:sz w:val="12"/>
          <w:szCs w:val="12"/>
        </w:rPr>
        <w:t>Лагода</w:t>
      </w:r>
      <w:proofErr w:type="spellEnd"/>
      <w:r>
        <w:rPr>
          <w:rFonts w:ascii="Times New Roman" w:hAnsi="Times New Roman" w:cs="Times New Roman"/>
          <w:sz w:val="12"/>
          <w:szCs w:val="12"/>
        </w:rPr>
        <w:t xml:space="preserve">, аул </w:t>
      </w:r>
      <w:proofErr w:type="spellStart"/>
      <w:r>
        <w:rPr>
          <w:rFonts w:ascii="Times New Roman" w:hAnsi="Times New Roman" w:cs="Times New Roman"/>
          <w:sz w:val="12"/>
          <w:szCs w:val="12"/>
        </w:rPr>
        <w:t>Краснорыльский</w:t>
      </w:r>
      <w:proofErr w:type="spellEnd"/>
      <w:r>
        <w:rPr>
          <w:rFonts w:ascii="Times New Roman" w:hAnsi="Times New Roman" w:cs="Times New Roman"/>
          <w:sz w:val="12"/>
          <w:szCs w:val="12"/>
        </w:rPr>
        <w:t xml:space="preserve">.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3412. Центр – поселок Суходол,( 446552, Самарская область, Сергиевский район, поселок Суходол, улица Мира, 12, Дом культуры "Нефтяник") фойе, телефон 6-54-49. В участок включены улицы п. Суходол: Гарина-Михайловского, Железнодорожная, Кооперативная, Ленина, Луговая, Мира, Мичурина, Молодогвардейская (дома №№ 2, 3, 4, 6), Некрасова, Нефтяников, Парковая (дома №№ 2, 4, 6), Пионерская (дома №№ 3, 4а, 4, 6, 7, 9, 11, 12), Привокзальная, Садовая, Самарская, </w:t>
      </w:r>
      <w:proofErr w:type="spellStart"/>
      <w:r w:rsidRPr="001F3D6A">
        <w:rPr>
          <w:rFonts w:ascii="Times New Roman" w:hAnsi="Times New Roman" w:cs="Times New Roman"/>
          <w:sz w:val="12"/>
          <w:szCs w:val="12"/>
        </w:rPr>
        <w:t>Свеклопункт</w:t>
      </w:r>
      <w:proofErr w:type="spellEnd"/>
      <w:r w:rsidRPr="001F3D6A">
        <w:rPr>
          <w:rFonts w:ascii="Times New Roman" w:hAnsi="Times New Roman" w:cs="Times New Roman"/>
          <w:sz w:val="12"/>
          <w:szCs w:val="12"/>
        </w:rPr>
        <w:t xml:space="preserve">, </w:t>
      </w:r>
      <w:proofErr w:type="spellStart"/>
      <w:r w:rsidRPr="001F3D6A">
        <w:rPr>
          <w:rFonts w:ascii="Times New Roman" w:hAnsi="Times New Roman" w:cs="Times New Roman"/>
          <w:sz w:val="12"/>
          <w:szCs w:val="12"/>
        </w:rPr>
        <w:t>Серноводская</w:t>
      </w:r>
      <w:proofErr w:type="spellEnd"/>
      <w:r w:rsidRPr="001F3D6A">
        <w:rPr>
          <w:rFonts w:ascii="Times New Roman" w:hAnsi="Times New Roman" w:cs="Times New Roman"/>
          <w:sz w:val="12"/>
          <w:szCs w:val="12"/>
        </w:rPr>
        <w:t xml:space="preserve"> подстанция, Симиренко, Спортивная (дом № 3,7), Суслова (дома №№ 14, 2</w:t>
      </w:r>
      <w:r>
        <w:rPr>
          <w:rFonts w:ascii="Times New Roman" w:hAnsi="Times New Roman" w:cs="Times New Roman"/>
          <w:sz w:val="12"/>
          <w:szCs w:val="12"/>
        </w:rPr>
        <w:t xml:space="preserve">5, 27, 29), Чапаева, </w:t>
      </w:r>
      <w:proofErr w:type="spellStart"/>
      <w:r>
        <w:rPr>
          <w:rFonts w:ascii="Times New Roman" w:hAnsi="Times New Roman" w:cs="Times New Roman"/>
          <w:sz w:val="12"/>
          <w:szCs w:val="12"/>
        </w:rPr>
        <w:t>Чуваскина</w:t>
      </w:r>
      <w:proofErr w:type="spellEnd"/>
      <w:r>
        <w:rPr>
          <w:rFonts w:ascii="Times New Roman" w:hAnsi="Times New Roman" w:cs="Times New Roman"/>
          <w:sz w:val="12"/>
          <w:szCs w:val="12"/>
        </w:rPr>
        <w:t>.</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3413. Центр – поселок Суходол, (446552, Самарская область, Сергиевский район, поселок Суходол, улица Пушкина, 2, Суходольская средняя школа №1), помещение спортивного зала, телефон  2-70-52. В участок включены улицы  п. Суходол: Куйбышева (дома №№ 3, 4, 4а, 5, 8, 10, 12), Молодогвардейская  (дома №№ 20, 30, 32), Пионерская (дома №№ 17, 18, 20, 23, 25, 27), Победы (дома №№ 10, 12, 14, 16, 18), Пушкина (дома №1, 3, 8, Суслова (дома №№ 20, 21, 22), Школьна</w:t>
      </w:r>
      <w:r>
        <w:rPr>
          <w:rFonts w:ascii="Times New Roman" w:hAnsi="Times New Roman" w:cs="Times New Roman"/>
          <w:sz w:val="12"/>
          <w:szCs w:val="12"/>
        </w:rPr>
        <w:t>я  (дома №№ 9, 11, 17, 19, 21).</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3414. Центр – поселок Суходол,( 446552, Самарская область, Сергиевский район, поселок Суходол, улица Суворова, 18, Суходольская средняя школа №2), фойе, телефон  6-62-92. В участок включены улицы п. Суходол: Куйбышева (дома №№ 7, 11), Новая, Победы (дома №№ 20, 22, 24), Советская, Специалистов, Суворова (дома №№ 1, 3, 4, 5, 6, 7, 8, 9, 11, 14), Суслова (дома №№ 1, 2, 2а, 4, 7, 8,9, 11,12, 13), Школьная (дома №№</w:t>
      </w:r>
      <w:r>
        <w:rPr>
          <w:rFonts w:ascii="Times New Roman" w:hAnsi="Times New Roman" w:cs="Times New Roman"/>
          <w:sz w:val="12"/>
          <w:szCs w:val="12"/>
        </w:rPr>
        <w:t xml:space="preserve"> 1, 2, 3, 4, 4а, 6, 8, 10, 12).</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3415. Центр – поселок Суходол (446552, Самарская область, Сергиевский район, поселок Суходол, улица Суворова, 18, Суходольская средняя школа №2), фойе начальных классов, телефон 2-75-56. В участок включены улицы поселка Суходол: Андреевская, Богоявленская, Вознесенская, Воскресенская, Высоцкого, Есенина, Магистральная, Молодогвардейская (дома №№ 36, 38, 39), Невская, </w:t>
      </w:r>
      <w:proofErr w:type="spellStart"/>
      <w:r w:rsidRPr="001F3D6A">
        <w:rPr>
          <w:rFonts w:ascii="Times New Roman" w:hAnsi="Times New Roman" w:cs="Times New Roman"/>
          <w:sz w:val="12"/>
          <w:szCs w:val="12"/>
        </w:rPr>
        <w:t>Нежинская</w:t>
      </w:r>
      <w:proofErr w:type="spellEnd"/>
      <w:r w:rsidRPr="001F3D6A">
        <w:rPr>
          <w:rFonts w:ascii="Times New Roman" w:hAnsi="Times New Roman" w:cs="Times New Roman"/>
          <w:sz w:val="12"/>
          <w:szCs w:val="12"/>
        </w:rPr>
        <w:t>, Олимпийская, Парковая (дом № 19), Победы (дом № 28), Полевая  (дома №№ 1, 1а, 2, 3, 3а, 4, 5, 6, 8, 9, 11, 15, 16, 18, 20, 20а, 22, 24, 26), Радонежская, Северная, Солнечная, Степная, Суворова (дома №№ 2, 10, 12, 16, 17, 19, 21, 22, 23, 24, 25, 26, 28), Троицкая, Физкультурная, Центральная, Школьная (дома №</w:t>
      </w:r>
      <w:r>
        <w:rPr>
          <w:rFonts w:ascii="Times New Roman" w:hAnsi="Times New Roman" w:cs="Times New Roman"/>
          <w:sz w:val="12"/>
          <w:szCs w:val="12"/>
        </w:rPr>
        <w:t>№ 18, 20, 22, 24, 26), Шукшина.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3416. Центр – поселок Суходол, (446552, Самарская область, Сергиевский район, поселок Суходол, улица Школьная, 68, Административное здание, спортивный зал, телефон  2-74-75. В участок включены улицы п. Суходол: Анисимова, Гагарина, Георгиевская, Мо-</w:t>
      </w:r>
      <w:proofErr w:type="spellStart"/>
      <w:r w:rsidRPr="001F3D6A">
        <w:rPr>
          <w:rFonts w:ascii="Times New Roman" w:hAnsi="Times New Roman" w:cs="Times New Roman"/>
          <w:sz w:val="12"/>
          <w:szCs w:val="12"/>
        </w:rPr>
        <w:t>лодогвардейская</w:t>
      </w:r>
      <w:proofErr w:type="spellEnd"/>
      <w:r w:rsidRPr="001F3D6A">
        <w:rPr>
          <w:rFonts w:ascii="Times New Roman" w:hAnsi="Times New Roman" w:cs="Times New Roman"/>
          <w:sz w:val="12"/>
          <w:szCs w:val="12"/>
        </w:rPr>
        <w:t xml:space="preserve"> (дома №№ 11, 13, 15, 27, 29, 31; четная сторона от дома № 44 по дом № 74), Молодежная, Октябрьская, Полевая (нечетная сторона от дома №17, четная сторона от дома № 28), Пушкина (нечетная сторона от дома № 11 по дом № 65, четная сторона от дома № 10 по дом № 48), Спортивная (нечетная сторона от дома № 19 по дом № 49, четная сторона от дома № 14 по дом № 30А), Суворова (нечетная сторона от дома № 27 по дом № 67, четная сторона от дома № 30 по дом № 70), Школьная (нечетная сторона от дома №23 по дом № 67, четная сторона от дом</w:t>
      </w:r>
      <w:r>
        <w:rPr>
          <w:rFonts w:ascii="Times New Roman" w:hAnsi="Times New Roman" w:cs="Times New Roman"/>
          <w:sz w:val="12"/>
          <w:szCs w:val="12"/>
        </w:rPr>
        <w:t>а №26А по дом № 84), Юбилейная.</w:t>
      </w:r>
    </w:p>
    <w:p w:rsid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3417. Центр - поселок Сургут ( 446551, Самарская область, Сергиевский район, поселок Сургут, улица Первомайская, 22, ГБОУ СОШ пос. Сургут), фойе, телефон 2-51-67. В участок включены улицы п. Сургут: Андреевская, Вознесенская, Гарина, Дорожная, Зеленая, Калинина, Каштановая, Кирпичная, Коноваловой, Малышевой, Мира, Новая, Ново-</w:t>
      </w:r>
      <w:proofErr w:type="spellStart"/>
      <w:r w:rsidRPr="001F3D6A">
        <w:rPr>
          <w:rFonts w:ascii="Times New Roman" w:hAnsi="Times New Roman" w:cs="Times New Roman"/>
          <w:sz w:val="12"/>
          <w:szCs w:val="12"/>
        </w:rPr>
        <w:t>Закамская</w:t>
      </w:r>
      <w:proofErr w:type="spellEnd"/>
      <w:r w:rsidRPr="001F3D6A">
        <w:rPr>
          <w:rFonts w:ascii="Times New Roman" w:hAnsi="Times New Roman" w:cs="Times New Roman"/>
          <w:sz w:val="12"/>
          <w:szCs w:val="12"/>
        </w:rPr>
        <w:t xml:space="preserve">, Победы, Полевая, Привокзальная, Рябиновая, Свободы, Северная (четная сторона), Сквозная, Советская, Солнечная, Специалистов, Спортивная, Степная, </w:t>
      </w:r>
      <w:proofErr w:type="spellStart"/>
      <w:r w:rsidRPr="001F3D6A">
        <w:rPr>
          <w:rFonts w:ascii="Times New Roman" w:hAnsi="Times New Roman" w:cs="Times New Roman"/>
          <w:sz w:val="12"/>
          <w:szCs w:val="12"/>
        </w:rPr>
        <w:t>Сургутская</w:t>
      </w:r>
      <w:proofErr w:type="spellEnd"/>
      <w:r w:rsidRPr="001F3D6A">
        <w:rPr>
          <w:rFonts w:ascii="Times New Roman" w:hAnsi="Times New Roman" w:cs="Times New Roman"/>
          <w:sz w:val="12"/>
          <w:szCs w:val="12"/>
        </w:rPr>
        <w:t>,</w:t>
      </w:r>
      <w:r>
        <w:rPr>
          <w:rFonts w:ascii="Times New Roman" w:hAnsi="Times New Roman" w:cs="Times New Roman"/>
          <w:sz w:val="12"/>
          <w:szCs w:val="12"/>
        </w:rPr>
        <w:t xml:space="preserve"> Троицкая, Цветочная, Школьная.</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3418. Центр - поселок Сургут(446551, Самарская область, Сергиевский район, поселок Сургут, улица Кооперативная, 3, Сельский дом культуры "Колос"), фойе, телефон 2-52-70. В избирательный участок включены улицы п. Сургут: Заводская, Кооперативная, Луговая, Молодежная, Набережная, Невская, Ново-Садовая, Первомайская, Рабочая, Речная, пер. Строителей, </w:t>
      </w:r>
      <w:r>
        <w:rPr>
          <w:rFonts w:ascii="Times New Roman" w:hAnsi="Times New Roman" w:cs="Times New Roman"/>
          <w:sz w:val="12"/>
          <w:szCs w:val="12"/>
        </w:rPr>
        <w:t>Шевченко, Шоссейная, Юбилейная.</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3419. Центр – поселок Светлодольск,( 446550, Самарская область, Сергиевский район, поселок Светлодольск, улица Полевая, 1,Сельский дом культуры), телефон 4-32-39. В участок  включены:  поселки Светлодольс</w:t>
      </w:r>
      <w:r>
        <w:rPr>
          <w:rFonts w:ascii="Times New Roman" w:hAnsi="Times New Roman" w:cs="Times New Roman"/>
          <w:sz w:val="12"/>
          <w:szCs w:val="12"/>
        </w:rPr>
        <w:t xml:space="preserve">к, Новая Елховка, Участок Сок.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3420. Центр – село </w:t>
      </w:r>
      <w:proofErr w:type="spellStart"/>
      <w:r w:rsidRPr="001F3D6A">
        <w:rPr>
          <w:rFonts w:ascii="Times New Roman" w:hAnsi="Times New Roman" w:cs="Times New Roman"/>
          <w:sz w:val="12"/>
          <w:szCs w:val="12"/>
        </w:rPr>
        <w:t>Нероновка</w:t>
      </w:r>
      <w:proofErr w:type="spellEnd"/>
      <w:r w:rsidRPr="001F3D6A">
        <w:rPr>
          <w:rFonts w:ascii="Times New Roman" w:hAnsi="Times New Roman" w:cs="Times New Roman"/>
          <w:sz w:val="12"/>
          <w:szCs w:val="12"/>
        </w:rPr>
        <w:t xml:space="preserve"> (446531, Самарская область, Сергиевский район, село </w:t>
      </w:r>
      <w:proofErr w:type="spellStart"/>
      <w:r w:rsidRPr="001F3D6A">
        <w:rPr>
          <w:rFonts w:ascii="Times New Roman" w:hAnsi="Times New Roman" w:cs="Times New Roman"/>
          <w:sz w:val="12"/>
          <w:szCs w:val="12"/>
        </w:rPr>
        <w:t>Нероновка</w:t>
      </w:r>
      <w:proofErr w:type="spellEnd"/>
      <w:r w:rsidRPr="001F3D6A">
        <w:rPr>
          <w:rFonts w:ascii="Times New Roman" w:hAnsi="Times New Roman" w:cs="Times New Roman"/>
          <w:sz w:val="12"/>
          <w:szCs w:val="12"/>
        </w:rPr>
        <w:t xml:space="preserve">, улица Центральная, 68А, Сельский дом культуры с. </w:t>
      </w:r>
      <w:proofErr w:type="spellStart"/>
      <w:r w:rsidRPr="001F3D6A">
        <w:rPr>
          <w:rFonts w:ascii="Times New Roman" w:hAnsi="Times New Roman" w:cs="Times New Roman"/>
          <w:sz w:val="12"/>
          <w:szCs w:val="12"/>
        </w:rPr>
        <w:t>Нероновка</w:t>
      </w:r>
      <w:proofErr w:type="spellEnd"/>
      <w:r w:rsidRPr="001F3D6A">
        <w:rPr>
          <w:rFonts w:ascii="Times New Roman" w:hAnsi="Times New Roman" w:cs="Times New Roman"/>
          <w:sz w:val="12"/>
          <w:szCs w:val="12"/>
        </w:rPr>
        <w:t xml:space="preserve">), помещение сельского дома культуры, телефон 5-41-42. В участок включены: села </w:t>
      </w:r>
      <w:proofErr w:type="spellStart"/>
      <w:r w:rsidRPr="001F3D6A">
        <w:rPr>
          <w:rFonts w:ascii="Times New Roman" w:hAnsi="Times New Roman" w:cs="Times New Roman"/>
          <w:sz w:val="12"/>
          <w:szCs w:val="12"/>
        </w:rPr>
        <w:t>Нерон</w:t>
      </w:r>
      <w:r>
        <w:rPr>
          <w:rFonts w:ascii="Times New Roman" w:hAnsi="Times New Roman" w:cs="Times New Roman"/>
          <w:sz w:val="12"/>
          <w:szCs w:val="12"/>
        </w:rPr>
        <w:t>овка</w:t>
      </w:r>
      <w:proofErr w:type="spellEnd"/>
      <w:r>
        <w:rPr>
          <w:rFonts w:ascii="Times New Roman" w:hAnsi="Times New Roman" w:cs="Times New Roman"/>
          <w:sz w:val="12"/>
          <w:szCs w:val="12"/>
        </w:rPr>
        <w:t>, Павловка, Нижняя Орлянка.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3421. Центр – поселок Серноводск(446533, Самарская область, Сергиевский район, поселок Серноводск, улица Калинина, 15, ГБОУ СОШ «ОЦ» п. Серноводск имени Героя Советского Союза В.В. Субботина), здание ГБОУ СОШ «ОЦ» п. Серноводск имени Героя Советского Союза В.В. Субботина, фойе, телефон 3-1</w:t>
      </w:r>
      <w:r>
        <w:rPr>
          <w:rFonts w:ascii="Times New Roman" w:hAnsi="Times New Roman" w:cs="Times New Roman"/>
          <w:sz w:val="12"/>
          <w:szCs w:val="12"/>
        </w:rPr>
        <w:t xml:space="preserve">1-74. В участок включены улицы </w:t>
      </w:r>
      <w:r w:rsidRPr="001F3D6A">
        <w:rPr>
          <w:rFonts w:ascii="Times New Roman" w:hAnsi="Times New Roman" w:cs="Times New Roman"/>
          <w:sz w:val="12"/>
          <w:szCs w:val="12"/>
        </w:rPr>
        <w:t>п. Серноводск: Вокзальная, Восточная, Гагарина, Калинина (кроме дома № 22), Карла-Маркса, Комсомольская, Лесная, М. Горького, Московская, Нагорная, Октябрьская, Первомайская, Полевая, Рабочая, Революции (четная сторона от дома № 66 по дом № 84, нечетная сторона от дома № 61 по дом № 75), Советская (четная сторона от дома № 90 по дом № 110, нечетная сторо</w:t>
      </w:r>
      <w:r>
        <w:rPr>
          <w:rFonts w:ascii="Times New Roman" w:hAnsi="Times New Roman" w:cs="Times New Roman"/>
          <w:sz w:val="12"/>
          <w:szCs w:val="12"/>
        </w:rPr>
        <w:t>на от дома № 77 по дом № 93).</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3422. Центр – поселок Серноводск (446533, Самарская область, Сергиевский район, поселок Серноводск, улица Советская, 61, </w:t>
      </w:r>
      <w:proofErr w:type="spellStart"/>
      <w:r w:rsidRPr="001F3D6A">
        <w:rPr>
          <w:rFonts w:ascii="Times New Roman" w:hAnsi="Times New Roman" w:cs="Times New Roman"/>
          <w:sz w:val="12"/>
          <w:szCs w:val="12"/>
        </w:rPr>
        <w:t>Серноводский</w:t>
      </w:r>
      <w:proofErr w:type="spellEnd"/>
      <w:r w:rsidRPr="001F3D6A">
        <w:rPr>
          <w:rFonts w:ascii="Times New Roman" w:hAnsi="Times New Roman" w:cs="Times New Roman"/>
          <w:sz w:val="12"/>
          <w:szCs w:val="12"/>
        </w:rPr>
        <w:t xml:space="preserve">  Дом культуры МАУК МКДЦ), помещение </w:t>
      </w:r>
      <w:proofErr w:type="spellStart"/>
      <w:r w:rsidRPr="001F3D6A">
        <w:rPr>
          <w:rFonts w:ascii="Times New Roman" w:hAnsi="Times New Roman" w:cs="Times New Roman"/>
          <w:sz w:val="12"/>
          <w:szCs w:val="12"/>
        </w:rPr>
        <w:t>Серноводского</w:t>
      </w:r>
      <w:proofErr w:type="spellEnd"/>
      <w:r w:rsidRPr="001F3D6A">
        <w:rPr>
          <w:rFonts w:ascii="Times New Roman" w:hAnsi="Times New Roman" w:cs="Times New Roman"/>
          <w:sz w:val="12"/>
          <w:szCs w:val="12"/>
        </w:rPr>
        <w:t xml:space="preserve"> Дома культуры МАУК МКДЦ ,фойе, телефон 3-10-49. В участок включены улицы п. Серноводск: Калинина (дом № 22), Кирова, Комарова, Куйбышева, корпуса ФГБУЗ МРЦ «Сергиевские минеральные воды» ФМБА России, Ленина, Луначарского, Парковая, Революции (четная сторона от дома 2 по дом 54, нечетная сторона от дома № 1 по дом № 59), Серная, Советская (четная сторона от дома № 2 по дом № 86, нечетная сторона от дома №1 по дом № 63), Степная</w:t>
      </w:r>
      <w:r>
        <w:rPr>
          <w:rFonts w:ascii="Times New Roman" w:hAnsi="Times New Roman" w:cs="Times New Roman"/>
          <w:sz w:val="12"/>
          <w:szCs w:val="12"/>
        </w:rPr>
        <w:t>, Чапаева,  поселок Красноярка.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3423. Центр - село Мордовская Селитьба(446547, Самарская область, Сергиевский район, село Мордовская Селитьба, улица Кооперативная, 48, Сельский дом культуры с. Мордовская Селитьба), фойе сельского дома культуры, телефон  49-1-19. В участок включ</w:t>
      </w:r>
      <w:r>
        <w:rPr>
          <w:rFonts w:ascii="Times New Roman" w:hAnsi="Times New Roman" w:cs="Times New Roman"/>
          <w:sz w:val="12"/>
          <w:szCs w:val="12"/>
        </w:rPr>
        <w:t xml:space="preserve">ено: село Мордовская Селитьба.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3424. Центр - село Большая </w:t>
      </w:r>
      <w:proofErr w:type="spellStart"/>
      <w:r w:rsidRPr="001F3D6A">
        <w:rPr>
          <w:rFonts w:ascii="Times New Roman" w:hAnsi="Times New Roman" w:cs="Times New Roman"/>
          <w:sz w:val="12"/>
          <w:szCs w:val="12"/>
        </w:rPr>
        <w:t>Чесноковка</w:t>
      </w:r>
      <w:proofErr w:type="spellEnd"/>
      <w:r w:rsidRPr="001F3D6A">
        <w:rPr>
          <w:rFonts w:ascii="Times New Roman" w:hAnsi="Times New Roman" w:cs="Times New Roman"/>
          <w:sz w:val="12"/>
          <w:szCs w:val="12"/>
        </w:rPr>
        <w:t>(446544, Самарская об-</w:t>
      </w:r>
      <w:proofErr w:type="spellStart"/>
      <w:r w:rsidRPr="001F3D6A">
        <w:rPr>
          <w:rFonts w:ascii="Times New Roman" w:hAnsi="Times New Roman" w:cs="Times New Roman"/>
          <w:sz w:val="12"/>
          <w:szCs w:val="12"/>
        </w:rPr>
        <w:t>ласть</w:t>
      </w:r>
      <w:proofErr w:type="spellEnd"/>
      <w:r w:rsidRPr="001F3D6A">
        <w:rPr>
          <w:rFonts w:ascii="Times New Roman" w:hAnsi="Times New Roman" w:cs="Times New Roman"/>
          <w:sz w:val="12"/>
          <w:szCs w:val="12"/>
        </w:rPr>
        <w:t xml:space="preserve">, Сергиевский район, село Большая </w:t>
      </w:r>
      <w:proofErr w:type="spellStart"/>
      <w:r w:rsidRPr="001F3D6A">
        <w:rPr>
          <w:rFonts w:ascii="Times New Roman" w:hAnsi="Times New Roman" w:cs="Times New Roman"/>
          <w:sz w:val="12"/>
          <w:szCs w:val="12"/>
        </w:rPr>
        <w:t>Чесноковка</w:t>
      </w:r>
      <w:proofErr w:type="spellEnd"/>
      <w:r w:rsidRPr="001F3D6A">
        <w:rPr>
          <w:rFonts w:ascii="Times New Roman" w:hAnsi="Times New Roman" w:cs="Times New Roman"/>
          <w:sz w:val="12"/>
          <w:szCs w:val="12"/>
        </w:rPr>
        <w:t xml:space="preserve">, улица Центральная, 43, Сельский дом культуры с. Большая </w:t>
      </w:r>
      <w:proofErr w:type="spellStart"/>
      <w:r w:rsidRPr="001F3D6A">
        <w:rPr>
          <w:rFonts w:ascii="Times New Roman" w:hAnsi="Times New Roman" w:cs="Times New Roman"/>
          <w:sz w:val="12"/>
          <w:szCs w:val="12"/>
        </w:rPr>
        <w:t>Чесноковка</w:t>
      </w:r>
      <w:proofErr w:type="spellEnd"/>
      <w:r w:rsidRPr="001F3D6A">
        <w:rPr>
          <w:rFonts w:ascii="Times New Roman" w:hAnsi="Times New Roman" w:cs="Times New Roman"/>
          <w:sz w:val="12"/>
          <w:szCs w:val="12"/>
        </w:rPr>
        <w:t>), фойе сельского дома культуры, телефон 52-1-35. В участок вкл</w:t>
      </w:r>
      <w:r>
        <w:rPr>
          <w:rFonts w:ascii="Times New Roman" w:hAnsi="Times New Roman" w:cs="Times New Roman"/>
          <w:sz w:val="12"/>
          <w:szCs w:val="12"/>
        </w:rPr>
        <w:t xml:space="preserve">ючено: село Большая </w:t>
      </w:r>
      <w:proofErr w:type="spellStart"/>
      <w:r>
        <w:rPr>
          <w:rFonts w:ascii="Times New Roman" w:hAnsi="Times New Roman" w:cs="Times New Roman"/>
          <w:sz w:val="12"/>
          <w:szCs w:val="12"/>
        </w:rPr>
        <w:t>Чесноковка</w:t>
      </w:r>
      <w:proofErr w:type="spellEnd"/>
      <w:r>
        <w:rPr>
          <w:rFonts w:ascii="Times New Roman" w:hAnsi="Times New Roman" w:cs="Times New Roman"/>
          <w:sz w:val="12"/>
          <w:szCs w:val="12"/>
        </w:rPr>
        <w:t>.</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3425. Центр - село Елшанка(446521, Самарская область, Сергиевский район, село Елшанка, улица Кольцова, 1, Сельский дом культуры с. Елшанка), вестибюль сельского дома культуры, телефон 46-2-33. В участок включены: село Елшанка, деревня Больш</w:t>
      </w:r>
      <w:r>
        <w:rPr>
          <w:rFonts w:ascii="Times New Roman" w:hAnsi="Times New Roman" w:cs="Times New Roman"/>
          <w:sz w:val="12"/>
          <w:szCs w:val="12"/>
        </w:rPr>
        <w:t xml:space="preserve">ие </w:t>
      </w:r>
      <w:proofErr w:type="spellStart"/>
      <w:r>
        <w:rPr>
          <w:rFonts w:ascii="Times New Roman" w:hAnsi="Times New Roman" w:cs="Times New Roman"/>
          <w:sz w:val="12"/>
          <w:szCs w:val="12"/>
        </w:rPr>
        <w:t>Пичерки</w:t>
      </w:r>
      <w:proofErr w:type="spellEnd"/>
      <w:r>
        <w:rPr>
          <w:rFonts w:ascii="Times New Roman" w:hAnsi="Times New Roman" w:cs="Times New Roman"/>
          <w:sz w:val="12"/>
          <w:szCs w:val="12"/>
        </w:rPr>
        <w:t>, поселок Чемеричный.</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3426. Центр - село </w:t>
      </w:r>
      <w:proofErr w:type="spellStart"/>
      <w:r w:rsidRPr="001F3D6A">
        <w:rPr>
          <w:rFonts w:ascii="Times New Roman" w:hAnsi="Times New Roman" w:cs="Times New Roman"/>
          <w:sz w:val="12"/>
          <w:szCs w:val="12"/>
        </w:rPr>
        <w:t>Чекалино</w:t>
      </w:r>
      <w:proofErr w:type="spellEnd"/>
      <w:r w:rsidRPr="001F3D6A">
        <w:rPr>
          <w:rFonts w:ascii="Times New Roman" w:hAnsi="Times New Roman" w:cs="Times New Roman"/>
          <w:sz w:val="12"/>
          <w:szCs w:val="12"/>
        </w:rPr>
        <w:t xml:space="preserve"> (446545, Самарская область, Сергиевский район, село </w:t>
      </w:r>
      <w:proofErr w:type="spellStart"/>
      <w:r w:rsidRPr="001F3D6A">
        <w:rPr>
          <w:rFonts w:ascii="Times New Roman" w:hAnsi="Times New Roman" w:cs="Times New Roman"/>
          <w:sz w:val="12"/>
          <w:szCs w:val="12"/>
        </w:rPr>
        <w:t>Чекалино</w:t>
      </w:r>
      <w:proofErr w:type="spellEnd"/>
      <w:r w:rsidRPr="001F3D6A">
        <w:rPr>
          <w:rFonts w:ascii="Times New Roman" w:hAnsi="Times New Roman" w:cs="Times New Roman"/>
          <w:sz w:val="12"/>
          <w:szCs w:val="12"/>
        </w:rPr>
        <w:t xml:space="preserve">, улица Советская, 49А, Сельский дом культуры с. </w:t>
      </w:r>
      <w:proofErr w:type="spellStart"/>
      <w:r w:rsidRPr="001F3D6A">
        <w:rPr>
          <w:rFonts w:ascii="Times New Roman" w:hAnsi="Times New Roman" w:cs="Times New Roman"/>
          <w:sz w:val="12"/>
          <w:szCs w:val="12"/>
        </w:rPr>
        <w:t>Чекалино</w:t>
      </w:r>
      <w:proofErr w:type="spellEnd"/>
      <w:r w:rsidRPr="001F3D6A">
        <w:rPr>
          <w:rFonts w:ascii="Times New Roman" w:hAnsi="Times New Roman" w:cs="Times New Roman"/>
          <w:sz w:val="12"/>
          <w:szCs w:val="12"/>
        </w:rPr>
        <w:t>), помещение фойе сельского дома культуры, телефон 5-31-31. В участок включены: с</w:t>
      </w:r>
      <w:r>
        <w:rPr>
          <w:rFonts w:ascii="Times New Roman" w:hAnsi="Times New Roman" w:cs="Times New Roman"/>
          <w:sz w:val="12"/>
          <w:szCs w:val="12"/>
        </w:rPr>
        <w:t xml:space="preserve">ело </w:t>
      </w:r>
      <w:proofErr w:type="spellStart"/>
      <w:r>
        <w:rPr>
          <w:rFonts w:ascii="Times New Roman" w:hAnsi="Times New Roman" w:cs="Times New Roman"/>
          <w:sz w:val="12"/>
          <w:szCs w:val="12"/>
        </w:rPr>
        <w:t>Чекалино</w:t>
      </w:r>
      <w:proofErr w:type="spellEnd"/>
      <w:r>
        <w:rPr>
          <w:rFonts w:ascii="Times New Roman" w:hAnsi="Times New Roman" w:cs="Times New Roman"/>
          <w:sz w:val="12"/>
          <w:szCs w:val="12"/>
        </w:rPr>
        <w:t xml:space="preserve">, поселок Отрада.  </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3427. Центр - село Кандабулак (446563, Самарская область, Сергиевский район, село Кандабулак, улица Специалистов, 4, Сельский дом культуры с. Кандабулак), помещение зрительного зала сельского дома культуры, телефон 45-1-24. В уча</w:t>
      </w:r>
      <w:r>
        <w:rPr>
          <w:rFonts w:ascii="Times New Roman" w:hAnsi="Times New Roman" w:cs="Times New Roman"/>
          <w:sz w:val="12"/>
          <w:szCs w:val="12"/>
        </w:rPr>
        <w:t>сток включено: село Кандабулак.</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3428. Центр – село Спасское (446562, Самарская область, Сергиевский район, село Спасское, улица Центральная, 51, Сельский дом культуры с. Спасское), фойе сельского дома культуры, телефон 5-55-45. В у</w:t>
      </w:r>
      <w:r>
        <w:rPr>
          <w:rFonts w:ascii="Times New Roman" w:hAnsi="Times New Roman" w:cs="Times New Roman"/>
          <w:sz w:val="12"/>
          <w:szCs w:val="12"/>
        </w:rPr>
        <w:t>часток включено: село Спасское.</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3429. Центр – село </w:t>
      </w:r>
      <w:proofErr w:type="spellStart"/>
      <w:r w:rsidRPr="001F3D6A">
        <w:rPr>
          <w:rFonts w:ascii="Times New Roman" w:hAnsi="Times New Roman" w:cs="Times New Roman"/>
          <w:sz w:val="12"/>
          <w:szCs w:val="12"/>
        </w:rPr>
        <w:t>Кармало</w:t>
      </w:r>
      <w:proofErr w:type="spellEnd"/>
      <w:r w:rsidRPr="001F3D6A">
        <w:rPr>
          <w:rFonts w:ascii="Times New Roman" w:hAnsi="Times New Roman" w:cs="Times New Roman"/>
          <w:sz w:val="12"/>
          <w:szCs w:val="12"/>
        </w:rPr>
        <w:t>–</w:t>
      </w:r>
      <w:proofErr w:type="spellStart"/>
      <w:r w:rsidRPr="001F3D6A">
        <w:rPr>
          <w:rFonts w:ascii="Times New Roman" w:hAnsi="Times New Roman" w:cs="Times New Roman"/>
          <w:sz w:val="12"/>
          <w:szCs w:val="12"/>
        </w:rPr>
        <w:t>Аделяково</w:t>
      </w:r>
      <w:proofErr w:type="spellEnd"/>
      <w:r w:rsidRPr="001F3D6A">
        <w:rPr>
          <w:rFonts w:ascii="Times New Roman" w:hAnsi="Times New Roman" w:cs="Times New Roman"/>
          <w:sz w:val="12"/>
          <w:szCs w:val="12"/>
        </w:rPr>
        <w:t xml:space="preserve">(446555, Самарская область, Сергиевский район, село Кармало-Аделяково, улица Ленина, 18, Сельский дом культуры с. Кармало-Аделяково), помещение </w:t>
      </w:r>
      <w:proofErr w:type="spellStart"/>
      <w:r w:rsidRPr="001F3D6A">
        <w:rPr>
          <w:rFonts w:ascii="Times New Roman" w:hAnsi="Times New Roman" w:cs="Times New Roman"/>
          <w:sz w:val="12"/>
          <w:szCs w:val="12"/>
        </w:rPr>
        <w:t>дискозала</w:t>
      </w:r>
      <w:proofErr w:type="spellEnd"/>
      <w:r w:rsidRPr="001F3D6A">
        <w:rPr>
          <w:rFonts w:ascii="Times New Roman" w:hAnsi="Times New Roman" w:cs="Times New Roman"/>
          <w:sz w:val="12"/>
          <w:szCs w:val="12"/>
        </w:rPr>
        <w:t xml:space="preserve"> сельского дома культуры, телефон 55-1-10. В участок </w:t>
      </w:r>
      <w:r w:rsidRPr="001F3D6A">
        <w:rPr>
          <w:rFonts w:ascii="Times New Roman" w:hAnsi="Times New Roman" w:cs="Times New Roman"/>
          <w:sz w:val="12"/>
          <w:szCs w:val="12"/>
        </w:rPr>
        <w:lastRenderedPageBreak/>
        <w:t>включены: село Кар-мало-</w:t>
      </w:r>
      <w:proofErr w:type="spellStart"/>
      <w:r w:rsidRPr="001F3D6A">
        <w:rPr>
          <w:rFonts w:ascii="Times New Roman" w:hAnsi="Times New Roman" w:cs="Times New Roman"/>
          <w:sz w:val="12"/>
          <w:szCs w:val="12"/>
        </w:rPr>
        <w:t>А</w:t>
      </w:r>
      <w:r>
        <w:rPr>
          <w:rFonts w:ascii="Times New Roman" w:hAnsi="Times New Roman" w:cs="Times New Roman"/>
          <w:sz w:val="12"/>
          <w:szCs w:val="12"/>
        </w:rPr>
        <w:t>деляково</w:t>
      </w:r>
      <w:proofErr w:type="spellEnd"/>
      <w:r>
        <w:rPr>
          <w:rFonts w:ascii="Times New Roman" w:hAnsi="Times New Roman" w:cs="Times New Roman"/>
          <w:sz w:val="12"/>
          <w:szCs w:val="12"/>
        </w:rPr>
        <w:t>, поселок Первомайский.</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3430. Центр – село Старое </w:t>
      </w:r>
      <w:proofErr w:type="spellStart"/>
      <w:r w:rsidRPr="001F3D6A">
        <w:rPr>
          <w:rFonts w:ascii="Times New Roman" w:hAnsi="Times New Roman" w:cs="Times New Roman"/>
          <w:sz w:val="12"/>
          <w:szCs w:val="12"/>
        </w:rPr>
        <w:t>Якушкино</w:t>
      </w:r>
      <w:proofErr w:type="spellEnd"/>
      <w:r w:rsidRPr="001F3D6A">
        <w:rPr>
          <w:rFonts w:ascii="Times New Roman" w:hAnsi="Times New Roman" w:cs="Times New Roman"/>
          <w:sz w:val="12"/>
          <w:szCs w:val="12"/>
        </w:rPr>
        <w:t xml:space="preserve">(446556, Самарская область, Сергиевский район, село Старое </w:t>
      </w:r>
      <w:proofErr w:type="spellStart"/>
      <w:r w:rsidRPr="001F3D6A">
        <w:rPr>
          <w:rFonts w:ascii="Times New Roman" w:hAnsi="Times New Roman" w:cs="Times New Roman"/>
          <w:sz w:val="12"/>
          <w:szCs w:val="12"/>
        </w:rPr>
        <w:t>Якушкино</w:t>
      </w:r>
      <w:proofErr w:type="spellEnd"/>
      <w:r w:rsidRPr="001F3D6A">
        <w:rPr>
          <w:rFonts w:ascii="Times New Roman" w:hAnsi="Times New Roman" w:cs="Times New Roman"/>
          <w:sz w:val="12"/>
          <w:szCs w:val="12"/>
        </w:rPr>
        <w:t xml:space="preserve">, улица Центральная, 8, Сельский дом культуры с. Старое </w:t>
      </w:r>
      <w:proofErr w:type="spellStart"/>
      <w:r w:rsidRPr="001F3D6A">
        <w:rPr>
          <w:rFonts w:ascii="Times New Roman" w:hAnsi="Times New Roman" w:cs="Times New Roman"/>
          <w:sz w:val="12"/>
          <w:szCs w:val="12"/>
        </w:rPr>
        <w:t>Якушкино</w:t>
      </w:r>
      <w:proofErr w:type="spellEnd"/>
      <w:r w:rsidRPr="001F3D6A">
        <w:rPr>
          <w:rFonts w:ascii="Times New Roman" w:hAnsi="Times New Roman" w:cs="Times New Roman"/>
          <w:sz w:val="12"/>
          <w:szCs w:val="12"/>
        </w:rPr>
        <w:t xml:space="preserve">), помещение артистического кабинета сельского дома культуры, телефон 5-65-44. В участок </w:t>
      </w:r>
      <w:r>
        <w:rPr>
          <w:rFonts w:ascii="Times New Roman" w:hAnsi="Times New Roman" w:cs="Times New Roman"/>
          <w:sz w:val="12"/>
          <w:szCs w:val="12"/>
        </w:rPr>
        <w:t xml:space="preserve">включено: село Старое </w:t>
      </w:r>
      <w:proofErr w:type="spellStart"/>
      <w:r>
        <w:rPr>
          <w:rFonts w:ascii="Times New Roman" w:hAnsi="Times New Roman" w:cs="Times New Roman"/>
          <w:sz w:val="12"/>
          <w:szCs w:val="12"/>
        </w:rPr>
        <w:t>Якушкино</w:t>
      </w:r>
      <w:proofErr w:type="spellEnd"/>
      <w:r>
        <w:rPr>
          <w:rFonts w:ascii="Times New Roman" w:hAnsi="Times New Roman" w:cs="Times New Roman"/>
          <w:sz w:val="12"/>
          <w:szCs w:val="12"/>
        </w:rPr>
        <w:t>.</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3431. Центр – село Захаркино (446557, Самарская область, Сергиевский район, село Захаркино, улица Пролетарская, 5, </w:t>
      </w:r>
      <w:proofErr w:type="spellStart"/>
      <w:r w:rsidRPr="001F3D6A">
        <w:rPr>
          <w:rFonts w:ascii="Times New Roman" w:hAnsi="Times New Roman" w:cs="Times New Roman"/>
          <w:sz w:val="12"/>
          <w:szCs w:val="12"/>
        </w:rPr>
        <w:t>Захаркинский</w:t>
      </w:r>
      <w:proofErr w:type="spellEnd"/>
      <w:r w:rsidRPr="001F3D6A">
        <w:rPr>
          <w:rFonts w:ascii="Times New Roman" w:hAnsi="Times New Roman" w:cs="Times New Roman"/>
          <w:sz w:val="12"/>
          <w:szCs w:val="12"/>
        </w:rPr>
        <w:t xml:space="preserve"> сельский клуб), здание сельского клуба, фойе, телефон 5-71-75. В уч</w:t>
      </w:r>
      <w:r>
        <w:rPr>
          <w:rFonts w:ascii="Times New Roman" w:hAnsi="Times New Roman" w:cs="Times New Roman"/>
          <w:sz w:val="12"/>
          <w:szCs w:val="12"/>
        </w:rPr>
        <w:t>асток включено: село Захаркино.</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3432. Центр – село Сидоровка(446532, Самарская область, Сергиевский район, село Сидоровка, улица Рабочая, 1, Сельский дом культуры с. Сидоровка), здание сельского дома культуры, фойе, телефон 5-63-29. В участок включены: села Сидоровка, Нижняя </w:t>
      </w:r>
      <w:proofErr w:type="spellStart"/>
      <w:r w:rsidRPr="001F3D6A">
        <w:rPr>
          <w:rFonts w:ascii="Times New Roman" w:hAnsi="Times New Roman" w:cs="Times New Roman"/>
          <w:sz w:val="12"/>
          <w:szCs w:val="12"/>
        </w:rPr>
        <w:t>Козловк</w:t>
      </w:r>
      <w:r>
        <w:rPr>
          <w:rFonts w:ascii="Times New Roman" w:hAnsi="Times New Roman" w:cs="Times New Roman"/>
          <w:sz w:val="12"/>
          <w:szCs w:val="12"/>
        </w:rPr>
        <w:t>а</w:t>
      </w:r>
      <w:proofErr w:type="spellEnd"/>
      <w:r>
        <w:rPr>
          <w:rFonts w:ascii="Times New Roman" w:hAnsi="Times New Roman" w:cs="Times New Roman"/>
          <w:sz w:val="12"/>
          <w:szCs w:val="12"/>
        </w:rPr>
        <w:t xml:space="preserve">, </w:t>
      </w:r>
      <w:proofErr w:type="spellStart"/>
      <w:r>
        <w:rPr>
          <w:rFonts w:ascii="Times New Roman" w:hAnsi="Times New Roman" w:cs="Times New Roman"/>
          <w:sz w:val="12"/>
          <w:szCs w:val="12"/>
        </w:rPr>
        <w:t>Комаро</w:t>
      </w:r>
      <w:proofErr w:type="spellEnd"/>
      <w:r>
        <w:rPr>
          <w:rFonts w:ascii="Times New Roman" w:hAnsi="Times New Roman" w:cs="Times New Roman"/>
          <w:sz w:val="12"/>
          <w:szCs w:val="12"/>
        </w:rPr>
        <w:t>-Умет, поселок Отрада.</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3433. Центр – село Красносельское(446561, Самарская область, Сергиевский район, село Красносельское, улица Школьная, 1, Сельский дом культуры с. Красносельское), танцевальный зал сельского дома культуры, телефон 44-1-25. В участок включены: село Красносельское, поселки Ровный, Малые Кл</w:t>
      </w:r>
      <w:r>
        <w:rPr>
          <w:rFonts w:ascii="Times New Roman" w:hAnsi="Times New Roman" w:cs="Times New Roman"/>
          <w:sz w:val="12"/>
          <w:szCs w:val="12"/>
        </w:rPr>
        <w:t>ючи.</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Участок № 3434. Центр – поселок Кутузовский,( 446568, Самарская область, Сергиевский район, поселок Кутузовский, улица Центральная, 26, Администрация сельского поселения Кутузовский) здание администрации сельского поселения Кутузовский, каб.№7, телефон 42-1-37. В участок включены: поселок Кутузовский, поселок Шаровка, село Славкино, село Красный Городок, хут</w:t>
      </w:r>
      <w:r>
        <w:rPr>
          <w:rFonts w:ascii="Times New Roman" w:hAnsi="Times New Roman" w:cs="Times New Roman"/>
          <w:sz w:val="12"/>
          <w:szCs w:val="12"/>
        </w:rPr>
        <w:t>ор Вольница, поселок Лесозавод.</w:t>
      </w:r>
    </w:p>
    <w:p w:rsidR="001F3D6A" w:rsidRPr="001F3D6A" w:rsidRDefault="001F3D6A" w:rsidP="001F3D6A">
      <w:pPr>
        <w:pStyle w:val="ConsPlusNormal"/>
        <w:ind w:firstLine="284"/>
        <w:jc w:val="both"/>
        <w:rPr>
          <w:rFonts w:ascii="Times New Roman" w:hAnsi="Times New Roman" w:cs="Times New Roman"/>
          <w:sz w:val="12"/>
          <w:szCs w:val="12"/>
        </w:rPr>
      </w:pPr>
      <w:r w:rsidRPr="001F3D6A">
        <w:rPr>
          <w:rFonts w:ascii="Times New Roman" w:hAnsi="Times New Roman" w:cs="Times New Roman"/>
          <w:sz w:val="12"/>
          <w:szCs w:val="12"/>
        </w:rPr>
        <w:t xml:space="preserve">Участок № 3436. Центр – село Черновка (446543, Самарская область, Сергиевский район, село Черновка, улица </w:t>
      </w:r>
      <w:proofErr w:type="spellStart"/>
      <w:r w:rsidRPr="001F3D6A">
        <w:rPr>
          <w:rFonts w:ascii="Times New Roman" w:hAnsi="Times New Roman" w:cs="Times New Roman"/>
          <w:sz w:val="12"/>
          <w:szCs w:val="12"/>
        </w:rPr>
        <w:t>Новостроевская</w:t>
      </w:r>
      <w:proofErr w:type="spellEnd"/>
      <w:r w:rsidRPr="001F3D6A">
        <w:rPr>
          <w:rFonts w:ascii="Times New Roman" w:hAnsi="Times New Roman" w:cs="Times New Roman"/>
          <w:sz w:val="12"/>
          <w:szCs w:val="12"/>
        </w:rPr>
        <w:t>, 13, Сельский дом культуры с. Черновка), танцевальный зал сельского дома культуры, телефон 5-11-67. В участок включены: села Черновка, Орловка, поселки Нива, Новая Орловка, Запрудный.</w:t>
      </w:r>
    </w:p>
    <w:p w:rsidR="005B0E03" w:rsidRPr="005B0E03" w:rsidRDefault="005B0E03" w:rsidP="005B0E03">
      <w:pPr>
        <w:pStyle w:val="ConsPlusNormal"/>
        <w:ind w:firstLine="0"/>
        <w:jc w:val="both"/>
        <w:rPr>
          <w:rFonts w:ascii="Times New Roman" w:hAnsi="Times New Roman" w:cs="Times New Roman"/>
          <w:sz w:val="12"/>
          <w:szCs w:val="12"/>
        </w:rPr>
      </w:pPr>
    </w:p>
    <w:p w:rsidR="005B0E03" w:rsidRPr="005B0E03" w:rsidRDefault="005B0E03" w:rsidP="005B0E03">
      <w:pPr>
        <w:pStyle w:val="ConsPlusNormal"/>
        <w:ind w:firstLine="284"/>
        <w:jc w:val="center"/>
        <w:rPr>
          <w:rFonts w:ascii="Times New Roman" w:hAnsi="Times New Roman" w:cs="Times New Roman"/>
          <w:sz w:val="12"/>
          <w:szCs w:val="12"/>
        </w:rPr>
      </w:pPr>
      <w:r w:rsidRPr="005B0E03">
        <w:rPr>
          <w:rFonts w:ascii="Times New Roman" w:hAnsi="Times New Roman" w:cs="Times New Roman"/>
          <w:sz w:val="12"/>
          <w:szCs w:val="12"/>
        </w:rPr>
        <w:t>Администрация</w:t>
      </w:r>
    </w:p>
    <w:p w:rsidR="005B0E03" w:rsidRPr="005B0E03" w:rsidRDefault="005B0E03" w:rsidP="005B0E0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B0E03">
        <w:rPr>
          <w:rFonts w:ascii="Times New Roman" w:hAnsi="Times New Roman" w:cs="Times New Roman"/>
          <w:sz w:val="12"/>
          <w:szCs w:val="12"/>
        </w:rPr>
        <w:t>Сергиевский</w:t>
      </w:r>
    </w:p>
    <w:p w:rsidR="005B0E03" w:rsidRPr="005B0E03" w:rsidRDefault="005B0E03" w:rsidP="005B0E0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B0E03" w:rsidRPr="005B0E03" w:rsidRDefault="005B0E03" w:rsidP="005B0E0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B0E03" w:rsidRPr="005B0E03" w:rsidRDefault="005B0E03" w:rsidP="005B0E0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«16» февраля 2023г.                                                                                                                                                                                                   </w:t>
      </w:r>
      <w:r w:rsidRPr="005B0E03">
        <w:rPr>
          <w:rFonts w:ascii="Times New Roman" w:hAnsi="Times New Roman" w:cs="Times New Roman"/>
          <w:sz w:val="12"/>
          <w:szCs w:val="12"/>
        </w:rPr>
        <w:t>№148</w:t>
      </w:r>
    </w:p>
    <w:p w:rsidR="005B0E03" w:rsidRPr="005B0E03" w:rsidRDefault="005B0E03" w:rsidP="005B0E03">
      <w:pPr>
        <w:pStyle w:val="ConsPlusNormal"/>
        <w:ind w:firstLine="284"/>
        <w:jc w:val="center"/>
        <w:rPr>
          <w:rFonts w:ascii="Times New Roman" w:hAnsi="Times New Roman" w:cs="Times New Roman"/>
          <w:sz w:val="12"/>
          <w:szCs w:val="12"/>
        </w:rPr>
      </w:pPr>
      <w:r w:rsidRPr="005B0E03">
        <w:rPr>
          <w:rFonts w:ascii="Times New Roman" w:hAnsi="Times New Roman" w:cs="Times New Roman"/>
          <w:sz w:val="12"/>
          <w:szCs w:val="12"/>
        </w:rPr>
        <w:t>О внесении изменений в Приложение к постановлению администрации муниципа</w:t>
      </w:r>
      <w:r>
        <w:rPr>
          <w:rFonts w:ascii="Times New Roman" w:hAnsi="Times New Roman" w:cs="Times New Roman"/>
          <w:sz w:val="12"/>
          <w:szCs w:val="12"/>
        </w:rPr>
        <w:t>льного района Сергиевский №1028</w:t>
      </w:r>
      <w:r w:rsidRPr="005B0E03">
        <w:rPr>
          <w:rFonts w:ascii="Times New Roman" w:hAnsi="Times New Roman" w:cs="Times New Roman"/>
          <w:sz w:val="12"/>
          <w:szCs w:val="12"/>
        </w:rPr>
        <w:t xml:space="preserve"> от 10.11.2021г. «Об утве</w:t>
      </w:r>
      <w:r>
        <w:rPr>
          <w:rFonts w:ascii="Times New Roman" w:hAnsi="Times New Roman" w:cs="Times New Roman"/>
          <w:sz w:val="12"/>
          <w:szCs w:val="12"/>
        </w:rPr>
        <w:t>рждении муниципальной программы</w:t>
      </w:r>
      <w:r w:rsidRPr="005B0E03">
        <w:rPr>
          <w:rFonts w:ascii="Times New Roman" w:hAnsi="Times New Roman" w:cs="Times New Roman"/>
          <w:sz w:val="12"/>
          <w:szCs w:val="12"/>
        </w:rPr>
        <w:t xml:space="preserve"> «Профилактика инфекцио</w:t>
      </w:r>
      <w:r>
        <w:rPr>
          <w:rFonts w:ascii="Times New Roman" w:hAnsi="Times New Roman" w:cs="Times New Roman"/>
          <w:sz w:val="12"/>
          <w:szCs w:val="12"/>
        </w:rPr>
        <w:t>нных и паразитарных заболеваний</w:t>
      </w:r>
      <w:r w:rsidRPr="005B0E03">
        <w:rPr>
          <w:rFonts w:ascii="Times New Roman" w:hAnsi="Times New Roman" w:cs="Times New Roman"/>
          <w:sz w:val="12"/>
          <w:szCs w:val="12"/>
        </w:rPr>
        <w:t xml:space="preserve"> на территории муниципального района Сергиевский на 2022-2024 гг.»</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В соответствии с Федеральным законом Российской Федерации от 6.10.2013 г. № 131-ФЗ «Об общих принципах местного самоуправления в Российской Федерации», Федеральным законом Российской Федерации от 30.03.1999 г. №52-ФЗ «О санитарно-биологическом благополучии населения», Постановлением Главного государственного санитарного врача РФ от 26.04.2010 N 38 "Об утверждении СП 3.1.7.2614-10" (вместе с "СП 3.1.7.2614-10. Профилактика геморрагической лихорадки с почечным синдромом. Санитарно-эпидемиологические правила"), Уставом муниципального района Сергиевский Самарской области, в целях уточнения объектов финансирования проводимых программных мероприятий, администрация муниципального района Сергиевский</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ПОСТАНОВЛЯЕТ:</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1. Внести изменения в Приложение к постановлению администрации муниципального района Сергиевский № 1028  от 10.11.2021г.  «Об утверждении муниципальной программы  «Профилактика инфекционных и паразитарных заболеваний  на территории муниципального района Сергиевский на 2022-2024 гг.» » (далее - Программа) следующего содержания:</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1. Приложение №2 к Программе изложить в редакции согласно Приложению №1 к настоящему постановлению.</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2. Опубликовать настоящее постановление в газете «Сергиевский вестник».</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3. Настоящее постановление вступает в силу со дня его официального опубликования.</w:t>
      </w:r>
    </w:p>
    <w:p w:rsidR="005B0E03" w:rsidRPr="005B0E03" w:rsidRDefault="005B0E03" w:rsidP="005B0E03">
      <w:pPr>
        <w:pStyle w:val="ConsPlusNormal"/>
        <w:ind w:firstLine="284"/>
        <w:jc w:val="both"/>
        <w:rPr>
          <w:rFonts w:ascii="Times New Roman" w:hAnsi="Times New Roman" w:cs="Times New Roman"/>
          <w:sz w:val="12"/>
          <w:szCs w:val="12"/>
        </w:rPr>
      </w:pPr>
      <w:r w:rsidRPr="005B0E03">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рай</w:t>
      </w:r>
      <w:r>
        <w:rPr>
          <w:rFonts w:ascii="Times New Roman" w:hAnsi="Times New Roman" w:cs="Times New Roman"/>
          <w:sz w:val="12"/>
          <w:szCs w:val="12"/>
        </w:rPr>
        <w:t xml:space="preserve">она Сергиевский </w:t>
      </w:r>
      <w:proofErr w:type="spellStart"/>
      <w:r>
        <w:rPr>
          <w:rFonts w:ascii="Times New Roman" w:hAnsi="Times New Roman" w:cs="Times New Roman"/>
          <w:sz w:val="12"/>
          <w:szCs w:val="12"/>
        </w:rPr>
        <w:t>Заболотина</w:t>
      </w:r>
      <w:proofErr w:type="spellEnd"/>
      <w:r>
        <w:rPr>
          <w:rFonts w:ascii="Times New Roman" w:hAnsi="Times New Roman" w:cs="Times New Roman"/>
          <w:sz w:val="12"/>
          <w:szCs w:val="12"/>
        </w:rPr>
        <w:t xml:space="preserve"> С.Г.</w:t>
      </w:r>
    </w:p>
    <w:p w:rsidR="005B0E03" w:rsidRPr="005B0E03" w:rsidRDefault="005B0E03" w:rsidP="005B0E03">
      <w:pPr>
        <w:pStyle w:val="ConsPlusNormal"/>
        <w:ind w:firstLine="284"/>
        <w:jc w:val="right"/>
        <w:rPr>
          <w:rFonts w:ascii="Times New Roman" w:hAnsi="Times New Roman" w:cs="Times New Roman"/>
          <w:sz w:val="12"/>
          <w:szCs w:val="12"/>
        </w:rPr>
      </w:pPr>
      <w:r w:rsidRPr="005B0E03">
        <w:rPr>
          <w:rFonts w:ascii="Times New Roman" w:hAnsi="Times New Roman" w:cs="Times New Roman"/>
          <w:sz w:val="12"/>
          <w:szCs w:val="12"/>
        </w:rPr>
        <w:t>Глава муниципального района Сергиевский</w:t>
      </w:r>
    </w:p>
    <w:p w:rsidR="005B0E03" w:rsidRDefault="005B0E03" w:rsidP="005B0E03">
      <w:pPr>
        <w:pStyle w:val="ConsPlusNormal"/>
        <w:ind w:firstLine="284"/>
        <w:jc w:val="right"/>
        <w:rPr>
          <w:rFonts w:ascii="Times New Roman" w:hAnsi="Times New Roman" w:cs="Times New Roman"/>
          <w:sz w:val="12"/>
          <w:szCs w:val="12"/>
        </w:rPr>
      </w:pPr>
      <w:r w:rsidRPr="005B0E03">
        <w:rPr>
          <w:rFonts w:ascii="Times New Roman" w:hAnsi="Times New Roman" w:cs="Times New Roman"/>
          <w:sz w:val="12"/>
          <w:szCs w:val="12"/>
        </w:rPr>
        <w:t xml:space="preserve">А. И. </w:t>
      </w:r>
      <w:proofErr w:type="spellStart"/>
      <w:r w:rsidRPr="005B0E03">
        <w:rPr>
          <w:rFonts w:ascii="Times New Roman" w:hAnsi="Times New Roman" w:cs="Times New Roman"/>
          <w:sz w:val="12"/>
          <w:szCs w:val="12"/>
        </w:rPr>
        <w:t>Екамасов</w:t>
      </w:r>
      <w:proofErr w:type="spellEnd"/>
    </w:p>
    <w:p w:rsidR="005B0E03" w:rsidRDefault="005B0E03" w:rsidP="005B0E03">
      <w:pPr>
        <w:pStyle w:val="ConsPlusNormal"/>
        <w:ind w:firstLine="284"/>
        <w:jc w:val="right"/>
        <w:rPr>
          <w:rFonts w:ascii="Times New Roman" w:hAnsi="Times New Roman" w:cs="Times New Roman"/>
          <w:sz w:val="12"/>
          <w:szCs w:val="12"/>
        </w:rPr>
      </w:pPr>
    </w:p>
    <w:p w:rsidR="005B0E03" w:rsidRDefault="005B0E03" w:rsidP="005B0E03">
      <w:pPr>
        <w:pStyle w:val="ConsPlusNormal"/>
        <w:ind w:firstLine="284"/>
        <w:jc w:val="right"/>
        <w:rPr>
          <w:rFonts w:ascii="Times New Roman" w:hAnsi="Times New Roman" w:cs="Times New Roman"/>
          <w:sz w:val="12"/>
          <w:szCs w:val="12"/>
        </w:rPr>
      </w:pPr>
      <w:r w:rsidRPr="005B0E03">
        <w:rPr>
          <w:rFonts w:ascii="Times New Roman" w:hAnsi="Times New Roman" w:cs="Times New Roman"/>
          <w:sz w:val="12"/>
          <w:szCs w:val="12"/>
        </w:rPr>
        <w:t>Приложение №2</w:t>
      </w:r>
    </w:p>
    <w:p w:rsidR="00FC33EB" w:rsidRDefault="005B0E03" w:rsidP="00FC33EB">
      <w:pPr>
        <w:pStyle w:val="ConsPlusNormal"/>
        <w:ind w:firstLine="284"/>
        <w:jc w:val="center"/>
        <w:rPr>
          <w:rFonts w:ascii="Times New Roman" w:hAnsi="Times New Roman" w:cs="Times New Roman"/>
          <w:sz w:val="12"/>
          <w:szCs w:val="12"/>
        </w:rPr>
      </w:pPr>
      <w:r w:rsidRPr="005B0E03">
        <w:rPr>
          <w:rFonts w:ascii="Times New Roman" w:hAnsi="Times New Roman" w:cs="Times New Roman"/>
          <w:sz w:val="12"/>
          <w:szCs w:val="12"/>
        </w:rPr>
        <w:t>Перечень программных мероприятий с указанием сроков их реализации, источников финансирования</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562"/>
        <w:gridCol w:w="1705"/>
        <w:gridCol w:w="283"/>
        <w:gridCol w:w="981"/>
        <w:gridCol w:w="14"/>
        <w:gridCol w:w="283"/>
        <w:gridCol w:w="135"/>
        <w:gridCol w:w="289"/>
        <w:gridCol w:w="135"/>
        <w:gridCol w:w="120"/>
        <w:gridCol w:w="17"/>
        <w:gridCol w:w="30"/>
        <w:gridCol w:w="262"/>
        <w:gridCol w:w="9"/>
        <w:gridCol w:w="303"/>
        <w:gridCol w:w="1239"/>
      </w:tblGrid>
      <w:tr w:rsidR="00FC33EB" w:rsidRPr="005B0E03" w:rsidTr="001874E7">
        <w:trPr>
          <w:trHeight w:val="60"/>
        </w:trPr>
        <w:tc>
          <w:tcPr>
            <w:tcW w:w="256" w:type="pct"/>
            <w:vMerge w:val="restar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w:t>
            </w:r>
            <w:r w:rsidRPr="005B0E03">
              <w:rPr>
                <w:rFonts w:ascii="Times New Roman" w:eastAsia="Times New Roman" w:hAnsi="Times New Roman" w:cs="Times New Roman"/>
                <w:color w:val="000000"/>
                <w:sz w:val="12"/>
                <w:szCs w:val="12"/>
                <w:lang w:eastAsia="ru-RU"/>
              </w:rPr>
              <w:t>п/п</w:t>
            </w:r>
          </w:p>
        </w:tc>
        <w:tc>
          <w:tcPr>
            <w:tcW w:w="1006" w:type="pct"/>
            <w:vMerge w:val="restar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Наименование мероприятий</w:t>
            </w:r>
          </w:p>
        </w:tc>
        <w:tc>
          <w:tcPr>
            <w:tcW w:w="1098" w:type="pct"/>
            <w:vMerge w:val="restar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Ответственный исполнитель</w:t>
            </w:r>
          </w:p>
        </w:tc>
        <w:tc>
          <w:tcPr>
            <w:tcW w:w="182" w:type="pct"/>
            <w:vMerge w:val="restar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sz w:val="12"/>
                <w:szCs w:val="12"/>
                <w:lang w:eastAsia="ru-RU"/>
              </w:rPr>
            </w:pPr>
            <w:r w:rsidRPr="005B0E03">
              <w:rPr>
                <w:rFonts w:ascii="Times New Roman" w:eastAsia="Times New Roman" w:hAnsi="Times New Roman" w:cs="Times New Roman"/>
                <w:sz w:val="12"/>
                <w:szCs w:val="12"/>
                <w:lang w:eastAsia="ru-RU"/>
              </w:rPr>
              <w:t>Срок реализации, годы</w:t>
            </w:r>
          </w:p>
        </w:tc>
        <w:tc>
          <w:tcPr>
            <w:tcW w:w="1660" w:type="pct"/>
            <w:gridSpan w:val="1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sz w:val="12"/>
                <w:szCs w:val="12"/>
                <w:lang w:eastAsia="ru-RU"/>
              </w:rPr>
            </w:pPr>
            <w:r w:rsidRPr="005B0E03">
              <w:rPr>
                <w:rFonts w:ascii="Times New Roman" w:eastAsia="Times New Roman" w:hAnsi="Times New Roman" w:cs="Times New Roman"/>
                <w:sz w:val="12"/>
                <w:szCs w:val="12"/>
                <w:lang w:eastAsia="ru-RU"/>
              </w:rPr>
              <w:t>Объем финансирования по годам, тыс. рублей</w:t>
            </w:r>
          </w:p>
        </w:tc>
        <w:tc>
          <w:tcPr>
            <w:tcW w:w="798" w:type="pct"/>
            <w:vMerge w:val="restar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Ожидаемый результат</w:t>
            </w:r>
          </w:p>
        </w:tc>
      </w:tr>
      <w:tr w:rsidR="00FC33EB" w:rsidRPr="005B0E03" w:rsidTr="001874E7">
        <w:trPr>
          <w:trHeight w:val="60"/>
        </w:trPr>
        <w:tc>
          <w:tcPr>
            <w:tcW w:w="256"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006"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098"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82"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sz w:val="12"/>
                <w:szCs w:val="12"/>
                <w:lang w:eastAsia="ru-RU"/>
              </w:rPr>
            </w:pPr>
          </w:p>
        </w:tc>
        <w:tc>
          <w:tcPr>
            <w:tcW w:w="632" w:type="pct"/>
            <w:vMerge w:val="restar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Источник финансирования</w:t>
            </w:r>
          </w:p>
        </w:tc>
        <w:tc>
          <w:tcPr>
            <w:tcW w:w="833" w:type="pct"/>
            <w:gridSpan w:val="10"/>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Объем финансирования в </w:t>
            </w:r>
            <w:proofErr w:type="spellStart"/>
            <w:r w:rsidRPr="005B0E03">
              <w:rPr>
                <w:rFonts w:ascii="Times New Roman" w:eastAsia="Times New Roman" w:hAnsi="Times New Roman" w:cs="Times New Roman"/>
                <w:color w:val="000000"/>
                <w:sz w:val="12"/>
                <w:szCs w:val="12"/>
                <w:lang w:eastAsia="ru-RU"/>
              </w:rPr>
              <w:t>тыс.руб</w:t>
            </w:r>
            <w:proofErr w:type="spellEnd"/>
            <w:r w:rsidRPr="005B0E03">
              <w:rPr>
                <w:rFonts w:ascii="Times New Roman" w:eastAsia="Times New Roman" w:hAnsi="Times New Roman" w:cs="Times New Roman"/>
                <w:color w:val="000000"/>
                <w:sz w:val="12"/>
                <w:szCs w:val="12"/>
                <w:lang w:eastAsia="ru-RU"/>
              </w:rPr>
              <w:t>(*)</w:t>
            </w:r>
          </w:p>
        </w:tc>
        <w:tc>
          <w:tcPr>
            <w:tcW w:w="195" w:type="pct"/>
            <w:vMerge w:val="restar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всего:</w:t>
            </w:r>
          </w:p>
        </w:tc>
        <w:tc>
          <w:tcPr>
            <w:tcW w:w="798"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r>
      <w:tr w:rsidR="001874E7" w:rsidRPr="005B0E03" w:rsidTr="001874E7">
        <w:trPr>
          <w:cantSplit/>
          <w:trHeight w:val="511"/>
        </w:trPr>
        <w:tc>
          <w:tcPr>
            <w:tcW w:w="256"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006"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098"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182"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sz w:val="12"/>
                <w:szCs w:val="12"/>
                <w:lang w:eastAsia="ru-RU"/>
              </w:rPr>
            </w:pPr>
          </w:p>
        </w:tc>
        <w:tc>
          <w:tcPr>
            <w:tcW w:w="632"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278" w:type="pct"/>
            <w:gridSpan w:val="3"/>
            <w:shd w:val="clear" w:color="000000" w:fill="FFFFFF"/>
            <w:textDirection w:val="btLr"/>
            <w:vAlign w:val="center"/>
            <w:hideMark/>
          </w:tcPr>
          <w:p w:rsidR="00FC33EB" w:rsidRPr="005B0E03" w:rsidRDefault="00FC33EB" w:rsidP="001874E7">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2022</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w:t>
            </w:r>
            <w:r w:rsidR="001874E7">
              <w:rPr>
                <w:rFonts w:ascii="Times New Roman" w:eastAsia="Times New Roman" w:hAnsi="Times New Roman" w:cs="Times New Roman"/>
                <w:color w:val="000000"/>
                <w:sz w:val="12"/>
                <w:szCs w:val="12"/>
                <w:lang w:eastAsia="ru-RU"/>
              </w:rPr>
              <w:t>3</w:t>
            </w:r>
          </w:p>
        </w:tc>
        <w:tc>
          <w:tcPr>
            <w:tcW w:w="282" w:type="pct"/>
            <w:gridSpan w:val="5"/>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2024</w:t>
            </w:r>
          </w:p>
        </w:tc>
        <w:tc>
          <w:tcPr>
            <w:tcW w:w="195"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c>
          <w:tcPr>
            <w:tcW w:w="798" w:type="pct"/>
            <w:vMerge/>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r>
      <w:tr w:rsidR="00FC33EB" w:rsidRPr="005B0E03" w:rsidTr="001874E7">
        <w:trPr>
          <w:trHeight w:val="60"/>
        </w:trPr>
        <w:tc>
          <w:tcPr>
            <w:tcW w:w="5000" w:type="pct"/>
            <w:gridSpan w:val="17"/>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b/>
                <w:bCs/>
                <w:color w:val="000000"/>
                <w:sz w:val="12"/>
                <w:szCs w:val="12"/>
                <w:lang w:eastAsia="ru-RU"/>
              </w:rPr>
            </w:pPr>
            <w:r w:rsidRPr="005B0E03">
              <w:rPr>
                <w:rFonts w:ascii="Times New Roman" w:eastAsia="Times New Roman" w:hAnsi="Times New Roman" w:cs="Times New Roman"/>
                <w:b/>
                <w:bCs/>
                <w:color w:val="000000"/>
                <w:sz w:val="12"/>
                <w:szCs w:val="12"/>
                <w:lang w:eastAsia="ru-RU"/>
              </w:rPr>
              <w:t>Цель: обеспечение эпидемиологического благополучия  населения в муниципальном районе Сергиевский путем совершенствования мероприятий, направленных на стабилизацию, снижение и ликвидацию инфекционных болезней.</w:t>
            </w:r>
          </w:p>
        </w:tc>
      </w:tr>
      <w:tr w:rsidR="00FC33EB" w:rsidRPr="005B0E03" w:rsidTr="001874E7">
        <w:trPr>
          <w:trHeight w:val="60"/>
        </w:trPr>
        <w:tc>
          <w:tcPr>
            <w:tcW w:w="5000" w:type="pct"/>
            <w:gridSpan w:val="17"/>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b/>
                <w:bCs/>
                <w:color w:val="000000"/>
                <w:sz w:val="12"/>
                <w:szCs w:val="12"/>
                <w:lang w:eastAsia="ru-RU"/>
              </w:rPr>
            </w:pPr>
            <w:r w:rsidRPr="005B0E03">
              <w:rPr>
                <w:rFonts w:ascii="Times New Roman" w:eastAsia="Times New Roman" w:hAnsi="Times New Roman" w:cs="Times New Roman"/>
                <w:b/>
                <w:bCs/>
                <w:color w:val="000000"/>
                <w:sz w:val="12"/>
                <w:szCs w:val="12"/>
                <w:lang w:eastAsia="ru-RU"/>
              </w:rPr>
              <w:t>Задача 1. Профилактика заболеваемости геморрагической лихорадки с почечным синдромом.</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1.1</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Рассм</w:t>
            </w:r>
            <w:r>
              <w:rPr>
                <w:rFonts w:ascii="Times New Roman" w:eastAsia="Times New Roman" w:hAnsi="Times New Roman" w:cs="Times New Roman"/>
                <w:color w:val="000000"/>
                <w:sz w:val="12"/>
                <w:szCs w:val="12"/>
                <w:lang w:eastAsia="ru-RU"/>
              </w:rPr>
              <w:t>отрение на заседаниях санитарно-</w:t>
            </w:r>
            <w:r w:rsidRPr="005B0E03">
              <w:rPr>
                <w:rFonts w:ascii="Times New Roman" w:eastAsia="Times New Roman" w:hAnsi="Times New Roman" w:cs="Times New Roman"/>
                <w:color w:val="000000"/>
                <w:sz w:val="12"/>
                <w:szCs w:val="12"/>
                <w:lang w:eastAsia="ru-RU"/>
              </w:rPr>
              <w:t>эпидемиологической комиссии вопросов по предупреждению заболеваемости геморрагической лихорадки с почечным синдромом (далее-ГЛПС ), проведение противоэпидемических мероприятий на случай возникновения групповых и массовых заболеваний.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Отдел по делам гражданской обороны и чрезвычайным ситуациям  администрации муниц</w:t>
            </w:r>
            <w:r>
              <w:rPr>
                <w:rFonts w:ascii="Times New Roman" w:eastAsia="Times New Roman" w:hAnsi="Times New Roman" w:cs="Times New Roman"/>
                <w:color w:val="000000"/>
                <w:sz w:val="12"/>
                <w:szCs w:val="12"/>
                <w:lang w:eastAsia="ru-RU"/>
              </w:rPr>
              <w:t xml:space="preserve">ипального района </w:t>
            </w:r>
            <w:proofErr w:type="spellStart"/>
            <w:r>
              <w:rPr>
                <w:rFonts w:ascii="Times New Roman" w:eastAsia="Times New Roman" w:hAnsi="Times New Roman" w:cs="Times New Roman"/>
                <w:color w:val="000000"/>
                <w:sz w:val="12"/>
                <w:szCs w:val="12"/>
                <w:lang w:eastAsia="ru-RU"/>
              </w:rPr>
              <w:t>Сергиевский,ТО</w:t>
            </w:r>
            <w:proofErr w:type="spellEnd"/>
            <w:r>
              <w:rPr>
                <w:rFonts w:ascii="Times New Roman" w:eastAsia="Times New Roman" w:hAnsi="Times New Roman" w:cs="Times New Roman"/>
                <w:color w:val="000000"/>
                <w:sz w:val="12"/>
                <w:szCs w:val="12"/>
                <w:lang w:eastAsia="ru-RU"/>
              </w:rPr>
              <w:t xml:space="preserve"> </w:t>
            </w:r>
            <w:r w:rsidRPr="005B0E03">
              <w:rPr>
                <w:rFonts w:ascii="Times New Roman" w:eastAsia="Times New Roman" w:hAnsi="Times New Roman" w:cs="Times New Roman"/>
                <w:color w:val="000000"/>
                <w:sz w:val="12"/>
                <w:szCs w:val="12"/>
                <w:lang w:eastAsia="ru-RU"/>
              </w:rPr>
              <w:t xml:space="preserve">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Анализ и оценка текущей ситуации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1.2.</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Мониторинг заболеваемости ГЛПС на территории муниципального района Сергиевский. Проведение оперативного и ретроспективного анализа заболеваемости по  ГЛПС. Информирование ТО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по Самарской области в Сергиевском районе, Администрации муниципального района Сергиевский.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Отдел по делам гражданской обороны и чрезвычайным ситуациям  администрации муниципального района </w:t>
            </w:r>
            <w:proofErr w:type="spellStart"/>
            <w:r w:rsidRPr="005B0E03">
              <w:rPr>
                <w:rFonts w:ascii="Times New Roman" w:eastAsia="Times New Roman" w:hAnsi="Times New Roman" w:cs="Times New Roman"/>
                <w:color w:val="000000"/>
                <w:sz w:val="12"/>
                <w:szCs w:val="12"/>
                <w:lang w:eastAsia="ru-RU"/>
              </w:rPr>
              <w:t>Сергиевский,ТО</w:t>
            </w:r>
            <w:proofErr w:type="spellEnd"/>
            <w:r w:rsidRPr="005B0E03">
              <w:rPr>
                <w:rFonts w:ascii="Times New Roman" w:eastAsia="Times New Roman" w:hAnsi="Times New Roman" w:cs="Times New Roman"/>
                <w:color w:val="000000"/>
                <w:sz w:val="12"/>
                <w:szCs w:val="12"/>
                <w:lang w:eastAsia="ru-RU"/>
              </w:rPr>
              <w:t xml:space="preserve"> 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согласованию);ФБУЗ «Центр гигиены и эпидемиологии в Самарской области в Сергиевском районе» (по согласованию).</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Анализ и оценка текущей ситуации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1.3.</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Организация и проведение качественной расчистки от мусора, и благоустройство территорий парков, скверов, кладбищ, оздоровительных организаций, мест отдыха и пребывания населения, как самой территории, так и прилегающей к ней на расстоянии не менее                50  метров.</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Организация, учреждения, предприятия, независимо от ведомственной принадлежности и формы собственности,</w:t>
            </w:r>
            <w:r w:rsidRPr="005B0E03">
              <w:rPr>
                <w:rFonts w:ascii="Times New Roman" w:eastAsia="Times New Roman" w:hAnsi="Times New Roman" w:cs="Times New Roman"/>
                <w:color w:val="000000"/>
                <w:sz w:val="12"/>
                <w:szCs w:val="12"/>
                <w:lang w:eastAsia="ru-RU"/>
              </w:rPr>
              <w:br w:type="page"/>
              <w:t>Администрация муниципального района Сергиевский</w:t>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Снижение концентрации расселения грызунов</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lastRenderedPageBreak/>
              <w:t>1.4.</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Проведение мероприятий по защите объектов от грызунов:</w:t>
            </w:r>
            <w:r w:rsidRPr="005B0E03">
              <w:rPr>
                <w:rFonts w:ascii="Times New Roman" w:eastAsia="Times New Roman" w:hAnsi="Times New Roman" w:cs="Times New Roman"/>
                <w:color w:val="000000"/>
                <w:sz w:val="12"/>
                <w:szCs w:val="12"/>
                <w:lang w:eastAsia="ru-RU"/>
              </w:rPr>
              <w:br w:type="page"/>
              <w:t>- применение для изготовления порогов и нижней части дверей на высоту не менее 50 см материалов, устойчивых к повреждению грызунами;</w:t>
            </w:r>
            <w:r w:rsidRPr="005B0E03">
              <w:rPr>
                <w:rFonts w:ascii="Times New Roman" w:eastAsia="Times New Roman" w:hAnsi="Times New Roman" w:cs="Times New Roman"/>
                <w:color w:val="000000"/>
                <w:sz w:val="12"/>
                <w:szCs w:val="12"/>
                <w:lang w:eastAsia="ru-RU"/>
              </w:rPr>
              <w:br w:type="page"/>
              <w:t>- использование устройств и конструкций, обеспечивающих самостоятельное закрывание дверей;</w:t>
            </w:r>
            <w:r w:rsidRPr="005B0E03">
              <w:rPr>
                <w:rFonts w:ascii="Times New Roman" w:eastAsia="Times New Roman" w:hAnsi="Times New Roman" w:cs="Times New Roman"/>
                <w:color w:val="000000"/>
                <w:sz w:val="12"/>
                <w:szCs w:val="12"/>
                <w:lang w:eastAsia="ru-RU"/>
              </w:rPr>
              <w:br w:type="page"/>
              <w:t>- устройство металлической сетки решетки в местах  выхода вентиляционных отверстий, стока воды;</w:t>
            </w:r>
            <w:r w:rsidRPr="005B0E03">
              <w:rPr>
                <w:rFonts w:ascii="Times New Roman" w:eastAsia="Times New Roman" w:hAnsi="Times New Roman" w:cs="Times New Roman"/>
                <w:color w:val="000000"/>
                <w:sz w:val="12"/>
                <w:szCs w:val="12"/>
                <w:lang w:eastAsia="ru-RU"/>
              </w:rPr>
              <w:br w:type="page"/>
              <w:t>- герметизация с использованием металлической сетки мест прохода коммуникаций в перекрытиях, стенах, ограждениях;</w:t>
            </w:r>
            <w:r w:rsidRPr="005B0E03">
              <w:rPr>
                <w:rFonts w:ascii="Times New Roman" w:eastAsia="Times New Roman" w:hAnsi="Times New Roman" w:cs="Times New Roman"/>
                <w:color w:val="000000"/>
                <w:sz w:val="12"/>
                <w:szCs w:val="12"/>
                <w:lang w:eastAsia="ru-RU"/>
              </w:rPr>
              <w:br w:type="page"/>
              <w:t>- исключение возможности проникновения грызунов в свободное пространство при установке декоративных панелей, отделке стен гипсокартонными плитами и другими материалами, монтаже подвесных потолков;</w:t>
            </w:r>
            <w:r w:rsidRPr="005B0E03">
              <w:rPr>
                <w:rFonts w:ascii="Times New Roman" w:eastAsia="Times New Roman" w:hAnsi="Times New Roman" w:cs="Times New Roman"/>
                <w:color w:val="000000"/>
                <w:sz w:val="12"/>
                <w:szCs w:val="12"/>
                <w:lang w:eastAsia="ru-RU"/>
              </w:rPr>
              <w:br w:type="page"/>
              <w:t>- установка отпугивающих устройств, приборов (ультразвуковых, электрических и пр.).</w:t>
            </w:r>
            <w:r w:rsidRPr="005B0E03">
              <w:rPr>
                <w:rFonts w:ascii="Times New Roman" w:eastAsia="Times New Roman" w:hAnsi="Times New Roman" w:cs="Times New Roman"/>
                <w:color w:val="000000"/>
                <w:sz w:val="12"/>
                <w:szCs w:val="12"/>
                <w:lang w:eastAsia="ru-RU"/>
              </w:rPr>
              <w:br w:type="page"/>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Организация, учреждения, предприятия, независимо от ведомственной принадлежности и формы собственности,</w:t>
            </w:r>
            <w:r w:rsidRPr="005B0E03">
              <w:rPr>
                <w:rFonts w:ascii="Times New Roman" w:eastAsia="Times New Roman" w:hAnsi="Times New Roman" w:cs="Times New Roman"/>
                <w:color w:val="000000"/>
                <w:sz w:val="12"/>
                <w:szCs w:val="12"/>
                <w:lang w:eastAsia="ru-RU"/>
              </w:rPr>
              <w:br w:type="page"/>
              <w:t>Администрация муниципального района Сергиевский</w:t>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1.5.</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Обеспечение медицинской помощи при обращении человека по поводу заболевании ГЛПС в ЛПУ, в том числе вирусологического и серо-микробиологического обследования и проведение клинико-лабораторной дифференциальной диагностики.</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ГБУЗ СО «Сергиевская центральная районная больница» (по согласованию)</w:t>
            </w:r>
            <w:r w:rsidRPr="005B0E03">
              <w:rPr>
                <w:rFonts w:ascii="Times New Roman" w:eastAsia="Times New Roman" w:hAnsi="Times New Roman" w:cs="Times New Roman"/>
                <w:color w:val="000000"/>
                <w:sz w:val="12"/>
                <w:szCs w:val="12"/>
                <w:lang w:eastAsia="ru-RU"/>
              </w:rPr>
              <w:br w:type="page"/>
              <w:t>ФБУЗ «Центр гигиены и эпидемиологии в Самарской области» (по согласованию)</w:t>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За счет собственных средств</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Своевременность лечения, предотвращения распространения заболевания</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lastRenderedPageBreak/>
              <w:t>1.6.</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Осуществление мер, препятствующих миграции грызунов, создание неблагоприятных  условий  для их обитания:</w:t>
            </w:r>
            <w:r w:rsidRPr="005B0E03">
              <w:rPr>
                <w:rFonts w:ascii="Times New Roman" w:eastAsia="Times New Roman" w:hAnsi="Times New Roman" w:cs="Times New Roman"/>
                <w:color w:val="000000"/>
                <w:sz w:val="12"/>
                <w:szCs w:val="12"/>
                <w:lang w:eastAsia="ru-RU"/>
              </w:rPr>
              <w:br w:type="page"/>
              <w:t xml:space="preserve">- своевременный ремонт </w:t>
            </w:r>
            <w:proofErr w:type="spellStart"/>
            <w:r w:rsidRPr="005B0E03">
              <w:rPr>
                <w:rFonts w:ascii="Times New Roman" w:eastAsia="Times New Roman" w:hAnsi="Times New Roman" w:cs="Times New Roman"/>
                <w:color w:val="000000"/>
                <w:sz w:val="12"/>
                <w:szCs w:val="12"/>
                <w:lang w:eastAsia="ru-RU"/>
              </w:rPr>
              <w:t>отмосток</w:t>
            </w:r>
            <w:proofErr w:type="spellEnd"/>
            <w:r w:rsidRPr="005B0E03">
              <w:rPr>
                <w:rFonts w:ascii="Times New Roman" w:eastAsia="Times New Roman" w:hAnsi="Times New Roman" w:cs="Times New Roman"/>
                <w:color w:val="000000"/>
                <w:sz w:val="12"/>
                <w:szCs w:val="12"/>
                <w:lang w:eastAsia="ru-RU"/>
              </w:rPr>
              <w:t>, дверных, оконных проемов, мест прохождения коммуникаций в перекрытиях, стенах, ограждениях;</w:t>
            </w:r>
            <w:r w:rsidRPr="005B0E03">
              <w:rPr>
                <w:rFonts w:ascii="Times New Roman" w:eastAsia="Times New Roman" w:hAnsi="Times New Roman" w:cs="Times New Roman"/>
                <w:color w:val="000000"/>
                <w:sz w:val="12"/>
                <w:szCs w:val="12"/>
                <w:lang w:eastAsia="ru-RU"/>
              </w:rPr>
              <w:br w:type="page"/>
              <w:t>- использование тары, изготовленной из материалов, устойчивых      к повреждению грызунами</w:t>
            </w:r>
            <w:r w:rsidRPr="005B0E03">
              <w:rPr>
                <w:rFonts w:ascii="Times New Roman" w:eastAsia="Times New Roman" w:hAnsi="Times New Roman" w:cs="Times New Roman"/>
                <w:color w:val="000000"/>
                <w:sz w:val="12"/>
                <w:szCs w:val="12"/>
                <w:lang w:eastAsia="ru-RU"/>
              </w:rPr>
              <w:br w:type="page"/>
              <w:t>-   установка стеллажей, подтоварников,    поддонов на высоту не менее 15 см от уровня пола;</w:t>
            </w:r>
            <w:r w:rsidRPr="005B0E03">
              <w:rPr>
                <w:rFonts w:ascii="Times New Roman" w:eastAsia="Times New Roman" w:hAnsi="Times New Roman" w:cs="Times New Roman"/>
                <w:color w:val="000000"/>
                <w:sz w:val="12"/>
                <w:szCs w:val="12"/>
                <w:lang w:eastAsia="ru-RU"/>
              </w:rPr>
              <w:br w:type="page"/>
              <w:t>- использование для хранения пищевых  и бытовых отходов плотно закрывающихся емкостей, регулярная их очистка;</w:t>
            </w:r>
            <w:r w:rsidRPr="005B0E03">
              <w:rPr>
                <w:rFonts w:ascii="Times New Roman" w:eastAsia="Times New Roman" w:hAnsi="Times New Roman" w:cs="Times New Roman"/>
                <w:color w:val="000000"/>
                <w:sz w:val="12"/>
                <w:szCs w:val="12"/>
                <w:lang w:eastAsia="ru-RU"/>
              </w:rPr>
              <w:br w:type="page"/>
              <w:t>- соблюдение требований санитарных правил, соответствующих профилю объекта.</w:t>
            </w:r>
            <w:r w:rsidRPr="005B0E03">
              <w:rPr>
                <w:rFonts w:ascii="Times New Roman" w:eastAsia="Times New Roman" w:hAnsi="Times New Roman" w:cs="Times New Roman"/>
                <w:color w:val="000000"/>
                <w:sz w:val="12"/>
                <w:szCs w:val="12"/>
                <w:lang w:eastAsia="ru-RU"/>
              </w:rPr>
              <w:br w:type="page"/>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Организация, учреждения, предприятия, независимо от ведомственной принадлежности и формы собственности;</w:t>
            </w:r>
            <w:r w:rsidRPr="005B0E03">
              <w:rPr>
                <w:rFonts w:ascii="Times New Roman" w:eastAsia="Times New Roman" w:hAnsi="Times New Roman" w:cs="Times New Roman"/>
                <w:color w:val="000000"/>
                <w:sz w:val="12"/>
                <w:szCs w:val="12"/>
                <w:lang w:eastAsia="ru-RU"/>
              </w:rPr>
              <w:br w:type="page"/>
              <w:t>Администрация муниципального района Сергиевский</w:t>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За счет собственных средств</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Снижение концентрации расселения грызунов</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1.7.</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Размещение информации  по предупреждению заболеваемости ГЛПС на сайте Администрации муниципального района Сергиевский, информационных стендах, в средствах массовой информации.</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Отдел по делам гражданской обороны и чрезвычайным ситуациям  администрации муниципального района Сергиевский</w:t>
            </w:r>
            <w:r w:rsidRPr="005B0E03">
              <w:rPr>
                <w:rFonts w:ascii="Times New Roman" w:eastAsia="Times New Roman" w:hAnsi="Times New Roman" w:cs="Times New Roman"/>
                <w:color w:val="000000"/>
                <w:sz w:val="12"/>
                <w:szCs w:val="12"/>
                <w:lang w:eastAsia="ru-RU"/>
              </w:rPr>
              <w:br w:type="page"/>
              <w:t>Организационное управление  администрации муниципального района Сергиевский</w:t>
            </w:r>
            <w:r w:rsidRPr="005B0E03">
              <w:rPr>
                <w:rFonts w:ascii="Times New Roman" w:eastAsia="Times New Roman" w:hAnsi="Times New Roman" w:cs="Times New Roman"/>
                <w:color w:val="000000"/>
                <w:sz w:val="12"/>
                <w:szCs w:val="12"/>
                <w:lang w:eastAsia="ru-RU"/>
              </w:rPr>
              <w:br w:type="page"/>
              <w:t xml:space="preserve">ТО 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w:t>
            </w:r>
            <w:r w:rsidRPr="005B0E03">
              <w:rPr>
                <w:rFonts w:ascii="Times New Roman" w:eastAsia="Times New Roman" w:hAnsi="Times New Roman" w:cs="Times New Roman"/>
                <w:color w:val="000000"/>
                <w:sz w:val="12"/>
                <w:szCs w:val="12"/>
                <w:lang w:eastAsia="ru-RU"/>
              </w:rPr>
              <w:br w:type="page"/>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24" w:type="pct"/>
            <w:gridSpan w:val="9"/>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Информационная </w:t>
            </w:r>
            <w:proofErr w:type="spellStart"/>
            <w:r w:rsidRPr="005B0E03">
              <w:rPr>
                <w:rFonts w:ascii="Times New Roman" w:eastAsia="Times New Roman" w:hAnsi="Times New Roman" w:cs="Times New Roman"/>
                <w:color w:val="000000"/>
                <w:sz w:val="12"/>
                <w:szCs w:val="12"/>
                <w:lang w:eastAsia="ru-RU"/>
              </w:rPr>
              <w:t>ознакомленноть</w:t>
            </w:r>
            <w:proofErr w:type="spellEnd"/>
            <w:r w:rsidRPr="005B0E03">
              <w:rPr>
                <w:rFonts w:ascii="Times New Roman" w:eastAsia="Times New Roman" w:hAnsi="Times New Roman" w:cs="Times New Roman"/>
                <w:color w:val="000000"/>
                <w:sz w:val="12"/>
                <w:szCs w:val="12"/>
                <w:lang w:eastAsia="ru-RU"/>
              </w:rPr>
              <w:t xml:space="preserve"> населения с заболеванием</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1.8.</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Организация и систематическое  проведение </w:t>
            </w:r>
            <w:proofErr w:type="spellStart"/>
            <w:r w:rsidRPr="005B0E03">
              <w:rPr>
                <w:rFonts w:ascii="Times New Roman" w:eastAsia="Times New Roman" w:hAnsi="Times New Roman" w:cs="Times New Roman"/>
                <w:color w:val="000000"/>
                <w:sz w:val="12"/>
                <w:szCs w:val="12"/>
                <w:lang w:eastAsia="ru-RU"/>
              </w:rPr>
              <w:t>дератизационных</w:t>
            </w:r>
            <w:proofErr w:type="spellEnd"/>
            <w:r w:rsidRPr="005B0E03">
              <w:rPr>
                <w:rFonts w:ascii="Times New Roman" w:eastAsia="Times New Roman" w:hAnsi="Times New Roman" w:cs="Times New Roman"/>
                <w:color w:val="000000"/>
                <w:sz w:val="12"/>
                <w:szCs w:val="12"/>
                <w:lang w:eastAsia="ru-RU"/>
              </w:rPr>
              <w:t xml:space="preserve">  мероприятий в муниципальных учреждениях, подведомственных Администрации муниципального района Сергиевский.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Бюджет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2107,68544</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2382,16828</w:t>
            </w:r>
          </w:p>
        </w:tc>
        <w:tc>
          <w:tcPr>
            <w:tcW w:w="175" w:type="pct"/>
            <w:gridSpan w:val="3"/>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1188,94188</w:t>
            </w:r>
          </w:p>
        </w:tc>
        <w:tc>
          <w:tcPr>
            <w:tcW w:w="194" w:type="pct"/>
            <w:gridSpan w:val="3"/>
            <w:shd w:val="clear" w:color="000000" w:fill="FFFFFF"/>
            <w:textDirection w:val="btLr"/>
            <w:vAlign w:val="center"/>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5678,7956</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Снижение концентрации расселения грызунов, снижение заболеваемости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lastRenderedPageBreak/>
              <w:t>1.9.</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Организация и систематическое  проведение </w:t>
            </w:r>
            <w:proofErr w:type="spellStart"/>
            <w:r w:rsidRPr="005B0E03">
              <w:rPr>
                <w:rFonts w:ascii="Times New Roman" w:eastAsia="Times New Roman" w:hAnsi="Times New Roman" w:cs="Times New Roman"/>
                <w:color w:val="000000"/>
                <w:sz w:val="12"/>
                <w:szCs w:val="12"/>
                <w:lang w:eastAsia="ru-RU"/>
              </w:rPr>
              <w:t>дератизационных</w:t>
            </w:r>
            <w:proofErr w:type="spellEnd"/>
            <w:r w:rsidRPr="005B0E03">
              <w:rPr>
                <w:rFonts w:ascii="Times New Roman" w:eastAsia="Times New Roman" w:hAnsi="Times New Roman" w:cs="Times New Roman"/>
                <w:color w:val="000000"/>
                <w:sz w:val="12"/>
                <w:szCs w:val="12"/>
                <w:lang w:eastAsia="ru-RU"/>
              </w:rPr>
              <w:t xml:space="preserve">  мероприятий (барьерная обработка территорий -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Бюджет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0,00000</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50,00000</w:t>
            </w:r>
          </w:p>
        </w:tc>
        <w:tc>
          <w:tcPr>
            <w:tcW w:w="164"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0,00000</w:t>
            </w:r>
          </w:p>
        </w:tc>
        <w:tc>
          <w:tcPr>
            <w:tcW w:w="205" w:type="pct"/>
            <w:gridSpan w:val="4"/>
            <w:shd w:val="clear" w:color="000000" w:fill="FFFFFF"/>
            <w:textDirection w:val="btLr"/>
            <w:vAlign w:val="center"/>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50,00000</w:t>
            </w:r>
          </w:p>
        </w:tc>
        <w:tc>
          <w:tcPr>
            <w:tcW w:w="993"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Снижение концентрации расселения грызунов, снижение заболеваемости</w:t>
            </w:r>
          </w:p>
        </w:tc>
      </w:tr>
      <w:tr w:rsidR="00FC33EB" w:rsidRPr="005B0E03" w:rsidTr="001874E7">
        <w:trPr>
          <w:trHeight w:val="70"/>
        </w:trPr>
        <w:tc>
          <w:tcPr>
            <w:tcW w:w="5000" w:type="pct"/>
            <w:gridSpan w:val="17"/>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b/>
                <w:bCs/>
                <w:color w:val="000000"/>
                <w:sz w:val="12"/>
                <w:szCs w:val="12"/>
                <w:lang w:eastAsia="ru-RU"/>
              </w:rPr>
            </w:pPr>
            <w:r w:rsidRPr="005B0E03">
              <w:rPr>
                <w:rFonts w:ascii="Times New Roman" w:eastAsia="Times New Roman" w:hAnsi="Times New Roman" w:cs="Times New Roman"/>
                <w:b/>
                <w:bCs/>
                <w:color w:val="000000"/>
                <w:sz w:val="12"/>
                <w:szCs w:val="12"/>
                <w:lang w:eastAsia="ru-RU"/>
              </w:rPr>
              <w:t xml:space="preserve">Задача 2.Профилактика заболеваемости вирусного клещевого энцефалита и клещевого </w:t>
            </w:r>
            <w:proofErr w:type="spellStart"/>
            <w:r w:rsidRPr="005B0E03">
              <w:rPr>
                <w:rFonts w:ascii="Times New Roman" w:eastAsia="Times New Roman" w:hAnsi="Times New Roman" w:cs="Times New Roman"/>
                <w:b/>
                <w:bCs/>
                <w:color w:val="000000"/>
                <w:sz w:val="12"/>
                <w:szCs w:val="12"/>
                <w:lang w:eastAsia="ru-RU"/>
              </w:rPr>
              <w:t>боррелиоза</w:t>
            </w:r>
            <w:proofErr w:type="spellEnd"/>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2.1.</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Рассмотрение на заседаниях санитарно-эпидемиологической комиссии вопросов по предупреждению заболеваемости вирусным  клещевым  энцефалитом и клещевым  </w:t>
            </w:r>
            <w:proofErr w:type="spellStart"/>
            <w:r w:rsidRPr="005B0E03">
              <w:rPr>
                <w:rFonts w:ascii="Times New Roman" w:eastAsia="Times New Roman" w:hAnsi="Times New Roman" w:cs="Times New Roman"/>
                <w:color w:val="000000"/>
                <w:sz w:val="12"/>
                <w:szCs w:val="12"/>
                <w:lang w:eastAsia="ru-RU"/>
              </w:rPr>
              <w:t>боррелиозом</w:t>
            </w:r>
            <w:proofErr w:type="spellEnd"/>
            <w:r w:rsidRPr="005B0E03">
              <w:rPr>
                <w:rFonts w:ascii="Times New Roman" w:eastAsia="Times New Roman" w:hAnsi="Times New Roman" w:cs="Times New Roman"/>
                <w:color w:val="000000"/>
                <w:sz w:val="12"/>
                <w:szCs w:val="12"/>
                <w:lang w:eastAsia="ru-RU"/>
              </w:rPr>
              <w:t>,   проведение противоэпидемических мероприятий на случай возникновения групповых и массовых заболеваний.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Отдел по делам гражданской обороны и чрезвычайным ситуациям  администрации муниципального района </w:t>
            </w:r>
            <w:proofErr w:type="spellStart"/>
            <w:r w:rsidRPr="005B0E03">
              <w:rPr>
                <w:rFonts w:ascii="Times New Roman" w:eastAsia="Times New Roman" w:hAnsi="Times New Roman" w:cs="Times New Roman"/>
                <w:color w:val="000000"/>
                <w:sz w:val="12"/>
                <w:szCs w:val="12"/>
                <w:lang w:eastAsia="ru-RU"/>
              </w:rPr>
              <w:t>Сергиевский,ТО</w:t>
            </w:r>
            <w:proofErr w:type="spellEnd"/>
            <w:r w:rsidRPr="005B0E03">
              <w:rPr>
                <w:rFonts w:ascii="Times New Roman" w:eastAsia="Times New Roman" w:hAnsi="Times New Roman" w:cs="Times New Roman"/>
                <w:color w:val="000000"/>
                <w:sz w:val="12"/>
                <w:szCs w:val="12"/>
                <w:lang w:eastAsia="ru-RU"/>
              </w:rPr>
              <w:t xml:space="preserve"> 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18" w:type="pct"/>
            <w:gridSpan w:val="8"/>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9" w:type="pct"/>
            <w:gridSpan w:val="3"/>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Анализ и оценка текущей ситуации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2.2.</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Мониторинг заболеваемости вирусным  клещевым  энцефалитом и клещевым  </w:t>
            </w:r>
            <w:proofErr w:type="spellStart"/>
            <w:r w:rsidRPr="005B0E03">
              <w:rPr>
                <w:rFonts w:ascii="Times New Roman" w:eastAsia="Times New Roman" w:hAnsi="Times New Roman" w:cs="Times New Roman"/>
                <w:color w:val="000000"/>
                <w:sz w:val="12"/>
                <w:szCs w:val="12"/>
                <w:lang w:eastAsia="ru-RU"/>
              </w:rPr>
              <w:t>боррелиозом</w:t>
            </w:r>
            <w:proofErr w:type="spellEnd"/>
            <w:r w:rsidRPr="005B0E03">
              <w:rPr>
                <w:rFonts w:ascii="Times New Roman" w:eastAsia="Times New Roman" w:hAnsi="Times New Roman" w:cs="Times New Roman"/>
                <w:color w:val="000000"/>
                <w:sz w:val="12"/>
                <w:szCs w:val="12"/>
                <w:lang w:eastAsia="ru-RU"/>
              </w:rPr>
              <w:t xml:space="preserve"> на территории муниципального района Сергиевский. Проведение оперативного и ретроспективного анализа заболеваемости по  ГЛПС. Информирование ТО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по Самарской области в Сергиевском районе, Администрации муниципального района Сергиевский.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Отдел по делам гражданской обороны и чрезвычайным ситуациям  администрации муниципального района </w:t>
            </w:r>
            <w:proofErr w:type="spellStart"/>
            <w:r w:rsidRPr="005B0E03">
              <w:rPr>
                <w:rFonts w:ascii="Times New Roman" w:eastAsia="Times New Roman" w:hAnsi="Times New Roman" w:cs="Times New Roman"/>
                <w:color w:val="000000"/>
                <w:sz w:val="12"/>
                <w:szCs w:val="12"/>
                <w:lang w:eastAsia="ru-RU"/>
              </w:rPr>
              <w:t>Сергиевский,ТО</w:t>
            </w:r>
            <w:proofErr w:type="spellEnd"/>
            <w:r w:rsidRPr="005B0E03">
              <w:rPr>
                <w:rFonts w:ascii="Times New Roman" w:eastAsia="Times New Roman" w:hAnsi="Times New Roman" w:cs="Times New Roman"/>
                <w:color w:val="000000"/>
                <w:sz w:val="12"/>
                <w:szCs w:val="12"/>
                <w:lang w:eastAsia="ru-RU"/>
              </w:rPr>
              <w:t xml:space="preserve"> 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согласованию);ФБУЗ «Центр гигиены и эпидемиологии в Самарской области в Сергиевском районе» (по согласованию).</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18" w:type="pct"/>
            <w:gridSpan w:val="8"/>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9" w:type="pct"/>
            <w:gridSpan w:val="3"/>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Анализ и оценка текущей ситуации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2.3.</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Размещение информации  по предупреждению заболеваемости вирусным  клещевым  энцефалитом и клещевым  </w:t>
            </w:r>
            <w:proofErr w:type="spellStart"/>
            <w:r w:rsidRPr="005B0E03">
              <w:rPr>
                <w:rFonts w:ascii="Times New Roman" w:eastAsia="Times New Roman" w:hAnsi="Times New Roman" w:cs="Times New Roman"/>
                <w:color w:val="000000"/>
                <w:sz w:val="12"/>
                <w:szCs w:val="12"/>
                <w:lang w:eastAsia="ru-RU"/>
              </w:rPr>
              <w:t>боррелиозом</w:t>
            </w:r>
            <w:proofErr w:type="spellEnd"/>
            <w:r w:rsidRPr="005B0E03">
              <w:rPr>
                <w:rFonts w:ascii="Times New Roman" w:eastAsia="Times New Roman" w:hAnsi="Times New Roman" w:cs="Times New Roman"/>
                <w:color w:val="000000"/>
                <w:sz w:val="12"/>
                <w:szCs w:val="12"/>
                <w:lang w:eastAsia="ru-RU"/>
              </w:rPr>
              <w:t xml:space="preserve"> на сайте Администрации муниципального района Сергиевский, информационных стендах, в средствах массовой информации.</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Отдел по делам гражданской обороны и чрезвычайным ситуациям  администрации муниципального района Сергиевский</w:t>
            </w:r>
            <w:r w:rsidRPr="005B0E03">
              <w:rPr>
                <w:rFonts w:ascii="Times New Roman" w:eastAsia="Times New Roman" w:hAnsi="Times New Roman" w:cs="Times New Roman"/>
                <w:color w:val="000000"/>
                <w:sz w:val="12"/>
                <w:szCs w:val="12"/>
                <w:lang w:eastAsia="ru-RU"/>
              </w:rPr>
              <w:br w:type="page"/>
              <w:t>Организационное управление  администрации муниципального района Сергиевский</w:t>
            </w:r>
            <w:r w:rsidRPr="005B0E03">
              <w:rPr>
                <w:rFonts w:ascii="Times New Roman" w:eastAsia="Times New Roman" w:hAnsi="Times New Roman" w:cs="Times New Roman"/>
                <w:color w:val="000000"/>
                <w:sz w:val="12"/>
                <w:szCs w:val="12"/>
                <w:lang w:eastAsia="ru-RU"/>
              </w:rPr>
              <w:br w:type="page"/>
              <w:t xml:space="preserve">ТО Управления </w:t>
            </w:r>
            <w:proofErr w:type="spellStart"/>
            <w:r w:rsidRPr="005B0E03">
              <w:rPr>
                <w:rFonts w:ascii="Times New Roman" w:eastAsia="Times New Roman" w:hAnsi="Times New Roman" w:cs="Times New Roman"/>
                <w:color w:val="000000"/>
                <w:sz w:val="12"/>
                <w:szCs w:val="12"/>
                <w:lang w:eastAsia="ru-RU"/>
              </w:rPr>
              <w:t>Роспотребнадзора</w:t>
            </w:r>
            <w:proofErr w:type="spellEnd"/>
            <w:r w:rsidRPr="005B0E03">
              <w:rPr>
                <w:rFonts w:ascii="Times New Roman" w:eastAsia="Times New Roman" w:hAnsi="Times New Roman" w:cs="Times New Roman"/>
                <w:color w:val="000000"/>
                <w:sz w:val="12"/>
                <w:szCs w:val="12"/>
                <w:lang w:eastAsia="ru-RU"/>
              </w:rPr>
              <w:t xml:space="preserve"> по Самарской области в Сергиевском районе (по согласованию)</w:t>
            </w:r>
            <w:r w:rsidRPr="005B0E03">
              <w:rPr>
                <w:rFonts w:ascii="Times New Roman" w:eastAsia="Times New Roman" w:hAnsi="Times New Roman" w:cs="Times New Roman"/>
                <w:color w:val="000000"/>
                <w:sz w:val="12"/>
                <w:szCs w:val="12"/>
                <w:lang w:eastAsia="ru-RU"/>
              </w:rPr>
              <w:br w:type="page"/>
            </w:r>
            <w:r w:rsidRPr="005B0E03">
              <w:rPr>
                <w:rFonts w:ascii="Times New Roman" w:eastAsia="Times New Roman" w:hAnsi="Times New Roman" w:cs="Times New Roman"/>
                <w:color w:val="000000"/>
                <w:sz w:val="12"/>
                <w:szCs w:val="12"/>
                <w:lang w:eastAsia="ru-RU"/>
              </w:rPr>
              <w:br w:type="page"/>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не требуется.</w:t>
            </w:r>
          </w:p>
        </w:tc>
        <w:tc>
          <w:tcPr>
            <w:tcW w:w="818" w:type="pct"/>
            <w:gridSpan w:val="8"/>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Финансирование осуществляется в рамках текущей деятельности исполнителя</w:t>
            </w:r>
          </w:p>
        </w:tc>
        <w:tc>
          <w:tcPr>
            <w:tcW w:w="999" w:type="pct"/>
            <w:gridSpan w:val="3"/>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Информационная </w:t>
            </w:r>
            <w:proofErr w:type="spellStart"/>
            <w:r w:rsidRPr="005B0E03">
              <w:rPr>
                <w:rFonts w:ascii="Times New Roman" w:eastAsia="Times New Roman" w:hAnsi="Times New Roman" w:cs="Times New Roman"/>
                <w:color w:val="000000"/>
                <w:sz w:val="12"/>
                <w:szCs w:val="12"/>
                <w:lang w:eastAsia="ru-RU"/>
              </w:rPr>
              <w:t>ознакомленноть</w:t>
            </w:r>
            <w:proofErr w:type="spellEnd"/>
            <w:r w:rsidRPr="005B0E03">
              <w:rPr>
                <w:rFonts w:ascii="Times New Roman" w:eastAsia="Times New Roman" w:hAnsi="Times New Roman" w:cs="Times New Roman"/>
                <w:color w:val="000000"/>
                <w:sz w:val="12"/>
                <w:szCs w:val="12"/>
                <w:lang w:eastAsia="ru-RU"/>
              </w:rPr>
              <w:t xml:space="preserve"> населения с заболеванием</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2.4.</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Проведение </w:t>
            </w:r>
            <w:proofErr w:type="spellStart"/>
            <w:r w:rsidRPr="005B0E03">
              <w:rPr>
                <w:rFonts w:ascii="Times New Roman" w:eastAsia="Times New Roman" w:hAnsi="Times New Roman" w:cs="Times New Roman"/>
                <w:color w:val="000000"/>
                <w:sz w:val="12"/>
                <w:szCs w:val="12"/>
                <w:lang w:eastAsia="ru-RU"/>
              </w:rPr>
              <w:t>акарицидной</w:t>
            </w:r>
            <w:proofErr w:type="spellEnd"/>
            <w:r w:rsidRPr="005B0E03">
              <w:rPr>
                <w:rFonts w:ascii="Times New Roman" w:eastAsia="Times New Roman" w:hAnsi="Times New Roman" w:cs="Times New Roman"/>
                <w:color w:val="000000"/>
                <w:sz w:val="12"/>
                <w:szCs w:val="12"/>
                <w:lang w:eastAsia="ru-RU"/>
              </w:rPr>
              <w:t xml:space="preserve"> обработки от клещей в образовательных учреждениях муниципального района Сергиевский.</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Бюджет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0</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128,32210</w:t>
            </w:r>
          </w:p>
        </w:tc>
        <w:tc>
          <w:tcPr>
            <w:tcW w:w="194" w:type="pct"/>
            <w:gridSpan w:val="4"/>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0,00000</w:t>
            </w:r>
          </w:p>
        </w:tc>
        <w:tc>
          <w:tcPr>
            <w:tcW w:w="169" w:type="pct"/>
            <w:shd w:val="clear" w:color="000000" w:fill="FFFFFF"/>
            <w:textDirection w:val="btLr"/>
            <w:vAlign w:val="center"/>
          </w:tcPr>
          <w:p w:rsidR="00FC33EB" w:rsidRPr="005B0E03" w:rsidRDefault="00FC33EB" w:rsidP="001874E7">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128,32210</w:t>
            </w:r>
          </w:p>
        </w:tc>
        <w:tc>
          <w:tcPr>
            <w:tcW w:w="999" w:type="pct"/>
            <w:gridSpan w:val="3"/>
            <w:shd w:val="clear" w:color="000000" w:fill="FFFFFF"/>
            <w:noWrap/>
            <w:vAlign w:val="center"/>
          </w:tcPr>
          <w:p w:rsidR="00FC33EB" w:rsidRPr="005B0E03" w:rsidRDefault="00FC33EB" w:rsidP="00FC33EB">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Предотвращение случаев укуса насекомыми</w:t>
            </w:r>
          </w:p>
        </w:tc>
      </w:tr>
      <w:tr w:rsidR="00FC33EB" w:rsidRPr="005B0E03" w:rsidTr="001874E7">
        <w:trPr>
          <w:cantSplit/>
          <w:trHeight w:val="70"/>
        </w:trPr>
        <w:tc>
          <w:tcPr>
            <w:tcW w:w="256" w:type="pct"/>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lastRenderedPageBreak/>
              <w:t>2.5.</w:t>
            </w:r>
          </w:p>
        </w:tc>
        <w:tc>
          <w:tcPr>
            <w:tcW w:w="1006"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 xml:space="preserve">Проведение </w:t>
            </w:r>
            <w:proofErr w:type="spellStart"/>
            <w:r w:rsidRPr="005B0E03">
              <w:rPr>
                <w:rFonts w:ascii="Times New Roman" w:eastAsia="Times New Roman" w:hAnsi="Times New Roman" w:cs="Times New Roman"/>
                <w:color w:val="000000"/>
                <w:sz w:val="12"/>
                <w:szCs w:val="12"/>
                <w:lang w:eastAsia="ru-RU"/>
              </w:rPr>
              <w:t>акарицидной</w:t>
            </w:r>
            <w:proofErr w:type="spellEnd"/>
            <w:r w:rsidRPr="005B0E03">
              <w:rPr>
                <w:rFonts w:ascii="Times New Roman" w:eastAsia="Times New Roman" w:hAnsi="Times New Roman" w:cs="Times New Roman"/>
                <w:color w:val="000000"/>
                <w:sz w:val="12"/>
                <w:szCs w:val="12"/>
                <w:lang w:eastAsia="ru-RU"/>
              </w:rPr>
              <w:t xml:space="preserve"> обработки от клещей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1098" w:type="pct"/>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2022-2024</w:t>
            </w:r>
          </w:p>
        </w:tc>
        <w:tc>
          <w:tcPr>
            <w:tcW w:w="641" w:type="pct"/>
            <w:gridSpan w:val="2"/>
            <w:shd w:val="clear" w:color="000000" w:fill="FFFFFF"/>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Бюджет муниципального района Сергиевский</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161,22728</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262,33400</w:t>
            </w:r>
          </w:p>
        </w:tc>
        <w:tc>
          <w:tcPr>
            <w:tcW w:w="194" w:type="pct"/>
            <w:gridSpan w:val="4"/>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312,33400</w:t>
            </w:r>
          </w:p>
        </w:tc>
        <w:tc>
          <w:tcPr>
            <w:tcW w:w="169" w:type="pct"/>
            <w:shd w:val="clear" w:color="000000" w:fill="FFFFFF"/>
            <w:textDirection w:val="btLr"/>
            <w:vAlign w:val="center"/>
          </w:tcPr>
          <w:p w:rsidR="00FC33EB" w:rsidRPr="005B0E03" w:rsidRDefault="00FC33EB" w:rsidP="001874E7">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735,89528</w:t>
            </w:r>
          </w:p>
        </w:tc>
        <w:tc>
          <w:tcPr>
            <w:tcW w:w="999" w:type="pct"/>
            <w:gridSpan w:val="3"/>
            <w:shd w:val="clear" w:color="000000" w:fill="FFFFFF"/>
            <w:noWrap/>
            <w:vAlign w:val="center"/>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Предотвращение случаев укуса насекомыми</w:t>
            </w:r>
          </w:p>
        </w:tc>
      </w:tr>
      <w:tr w:rsidR="00FC33EB" w:rsidRPr="005B0E03" w:rsidTr="001874E7">
        <w:trPr>
          <w:cantSplit/>
          <w:trHeight w:val="820"/>
        </w:trPr>
        <w:tc>
          <w:tcPr>
            <w:tcW w:w="3183" w:type="pct"/>
            <w:gridSpan w:val="6"/>
            <w:shd w:val="clear" w:color="000000" w:fill="FFFFFF"/>
            <w:noWrap/>
            <w:vAlign w:val="center"/>
            <w:hideMark/>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Всего</w:t>
            </w:r>
          </w:p>
        </w:tc>
        <w:tc>
          <w:tcPr>
            <w:tcW w:w="182" w:type="pct"/>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2268,91272</w:t>
            </w:r>
          </w:p>
        </w:tc>
        <w:tc>
          <w:tcPr>
            <w:tcW w:w="273" w:type="pct"/>
            <w:gridSpan w:val="2"/>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2822,82438</w:t>
            </w:r>
          </w:p>
        </w:tc>
        <w:tc>
          <w:tcPr>
            <w:tcW w:w="194" w:type="pct"/>
            <w:gridSpan w:val="4"/>
            <w:shd w:val="clear" w:color="000000" w:fill="FFFFFF"/>
            <w:textDirection w:val="btLr"/>
            <w:vAlign w:val="center"/>
            <w:hideMark/>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sidRPr="005B0E03">
              <w:rPr>
                <w:rFonts w:ascii="Times New Roman" w:eastAsia="Times New Roman" w:hAnsi="Times New Roman" w:cs="Times New Roman"/>
                <w:color w:val="000000"/>
                <w:sz w:val="12"/>
                <w:szCs w:val="12"/>
                <w:lang w:eastAsia="ru-RU"/>
              </w:rPr>
              <w:t>1501,27588</w:t>
            </w:r>
          </w:p>
        </w:tc>
        <w:tc>
          <w:tcPr>
            <w:tcW w:w="169" w:type="pct"/>
            <w:shd w:val="clear" w:color="000000" w:fill="FFFFFF"/>
            <w:textDirection w:val="btLr"/>
            <w:vAlign w:val="center"/>
          </w:tcPr>
          <w:p w:rsidR="00FC33EB" w:rsidRPr="005B0E03" w:rsidRDefault="00FC33EB" w:rsidP="005B0E03">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6593,01298</w:t>
            </w:r>
          </w:p>
        </w:tc>
        <w:tc>
          <w:tcPr>
            <w:tcW w:w="999" w:type="pct"/>
            <w:gridSpan w:val="3"/>
            <w:shd w:val="clear" w:color="000000" w:fill="FFFFFF"/>
            <w:vAlign w:val="center"/>
          </w:tcPr>
          <w:p w:rsidR="00FC33EB" w:rsidRPr="005B0E03" w:rsidRDefault="00FC33EB" w:rsidP="005B0E03">
            <w:pPr>
              <w:spacing w:after="0" w:line="240" w:lineRule="auto"/>
              <w:jc w:val="center"/>
              <w:rPr>
                <w:rFonts w:ascii="Times New Roman" w:eastAsia="Times New Roman" w:hAnsi="Times New Roman" w:cs="Times New Roman"/>
                <w:color w:val="000000"/>
                <w:sz w:val="12"/>
                <w:szCs w:val="12"/>
                <w:lang w:eastAsia="ru-RU"/>
              </w:rPr>
            </w:pPr>
          </w:p>
        </w:tc>
      </w:tr>
    </w:tbl>
    <w:p w:rsidR="005B0E03"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1874E7" w:rsidRPr="001874E7" w:rsidRDefault="001874E7" w:rsidP="001874E7">
      <w:pPr>
        <w:pStyle w:val="ConsPlusNormal"/>
        <w:ind w:firstLine="0"/>
        <w:jc w:val="both"/>
        <w:rPr>
          <w:rFonts w:ascii="Times New Roman" w:hAnsi="Times New Roman" w:cs="Times New Roman"/>
          <w:sz w:val="12"/>
          <w:szCs w:val="12"/>
        </w:rPr>
      </w:pP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Администрация</w:t>
      </w:r>
    </w:p>
    <w:p w:rsidR="001874E7" w:rsidRPr="001874E7" w:rsidRDefault="001874E7" w:rsidP="001874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874E7">
        <w:rPr>
          <w:rFonts w:ascii="Times New Roman" w:hAnsi="Times New Roman" w:cs="Times New Roman"/>
          <w:sz w:val="12"/>
          <w:szCs w:val="12"/>
        </w:rPr>
        <w:t>Сергиевский</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Самарской области</w:t>
      </w:r>
    </w:p>
    <w:p w:rsidR="001874E7" w:rsidRPr="001874E7" w:rsidRDefault="001874E7" w:rsidP="001874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«16» февраля 2023г.                                                                                                                                                                                                    </w:t>
      </w:r>
      <w:r w:rsidRPr="001874E7">
        <w:rPr>
          <w:rFonts w:ascii="Times New Roman" w:hAnsi="Times New Roman" w:cs="Times New Roman"/>
          <w:sz w:val="12"/>
          <w:szCs w:val="12"/>
        </w:rPr>
        <w:t>№149</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О подготовке к прохождению весенн</w:t>
      </w:r>
      <w:r>
        <w:rPr>
          <w:rFonts w:ascii="Times New Roman" w:hAnsi="Times New Roman" w:cs="Times New Roman"/>
          <w:sz w:val="12"/>
          <w:szCs w:val="12"/>
        </w:rPr>
        <w:t>его половодья и паводков в 2023</w:t>
      </w:r>
      <w:r w:rsidRPr="001874E7">
        <w:rPr>
          <w:rFonts w:ascii="Times New Roman" w:hAnsi="Times New Roman" w:cs="Times New Roman"/>
          <w:sz w:val="12"/>
          <w:szCs w:val="12"/>
        </w:rPr>
        <w:t xml:space="preserve"> году на те</w:t>
      </w:r>
      <w:r>
        <w:rPr>
          <w:rFonts w:ascii="Times New Roman" w:hAnsi="Times New Roman" w:cs="Times New Roman"/>
          <w:sz w:val="12"/>
          <w:szCs w:val="12"/>
        </w:rPr>
        <w:t xml:space="preserve">рритории муниципального района </w:t>
      </w:r>
      <w:r w:rsidRPr="001874E7">
        <w:rPr>
          <w:rFonts w:ascii="Times New Roman" w:hAnsi="Times New Roman" w:cs="Times New Roman"/>
          <w:sz w:val="12"/>
          <w:szCs w:val="12"/>
        </w:rPr>
        <w:t>Сергиевский</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В соответствии с Федера</w:t>
      </w:r>
      <w:r>
        <w:rPr>
          <w:rFonts w:ascii="Times New Roman" w:hAnsi="Times New Roman" w:cs="Times New Roman"/>
          <w:sz w:val="12"/>
          <w:szCs w:val="12"/>
        </w:rPr>
        <w:t>льными законами от 12.02.1998 №</w:t>
      </w:r>
      <w:r w:rsidRPr="001874E7">
        <w:rPr>
          <w:rFonts w:ascii="Times New Roman" w:hAnsi="Times New Roman" w:cs="Times New Roman"/>
          <w:sz w:val="12"/>
          <w:szCs w:val="12"/>
        </w:rPr>
        <w:t>28-ФЗ «О граждан</w:t>
      </w:r>
      <w:r>
        <w:rPr>
          <w:rFonts w:ascii="Times New Roman" w:hAnsi="Times New Roman" w:cs="Times New Roman"/>
          <w:sz w:val="12"/>
          <w:szCs w:val="12"/>
        </w:rPr>
        <w:t>ской обороне», от  21.12.1994 №</w:t>
      </w:r>
      <w:r w:rsidRPr="001874E7">
        <w:rPr>
          <w:rFonts w:ascii="Times New Roman" w:hAnsi="Times New Roman" w:cs="Times New Roman"/>
          <w:sz w:val="12"/>
          <w:szCs w:val="12"/>
        </w:rPr>
        <w:t xml:space="preserve">68-ФЗ «О защите населения и территорий от чрезвычайных ситуаций природного и техногенного характера», руководствуясь  Уставом  муниципального района Сергиевский Самарской области, в целях организации своевременной подготовки сил и средств, обеспечения безопасности населения и устойчивого функционирования объектов экономики в период весеннего половодья и паводков 2023 года Администрация муниципального района Сергиевский </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ПОСТАНОВЛЯЕТ:</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1874E7">
        <w:rPr>
          <w:rFonts w:ascii="Times New Roman" w:hAnsi="Times New Roman" w:cs="Times New Roman"/>
          <w:sz w:val="12"/>
          <w:szCs w:val="12"/>
        </w:rPr>
        <w:t xml:space="preserve">Утвердить состав </w:t>
      </w:r>
      <w:proofErr w:type="spellStart"/>
      <w:r w:rsidRPr="001874E7">
        <w:rPr>
          <w:rFonts w:ascii="Times New Roman" w:hAnsi="Times New Roman" w:cs="Times New Roman"/>
          <w:sz w:val="12"/>
          <w:szCs w:val="12"/>
        </w:rPr>
        <w:t>противопаводковой</w:t>
      </w:r>
      <w:proofErr w:type="spellEnd"/>
      <w:r w:rsidRPr="001874E7">
        <w:rPr>
          <w:rFonts w:ascii="Times New Roman" w:hAnsi="Times New Roman" w:cs="Times New Roman"/>
          <w:sz w:val="12"/>
          <w:szCs w:val="12"/>
        </w:rPr>
        <w:t xml:space="preserve"> комиссии муниципального района Сергиевский (приложение №1);</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1874E7">
        <w:rPr>
          <w:rFonts w:ascii="Times New Roman" w:hAnsi="Times New Roman" w:cs="Times New Roman"/>
          <w:sz w:val="12"/>
          <w:szCs w:val="12"/>
        </w:rPr>
        <w:t>Утвердить план мероприятий по подготовке к прохождению весеннего половодья и паводков в  2023г. (приложение №2);</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1874E7">
        <w:rPr>
          <w:rFonts w:ascii="Times New Roman" w:hAnsi="Times New Roman" w:cs="Times New Roman"/>
          <w:sz w:val="12"/>
          <w:szCs w:val="12"/>
        </w:rPr>
        <w:t>Рекомендовать:</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3.1</w:t>
      </w:r>
      <w:r w:rsidRPr="001874E7">
        <w:rPr>
          <w:rFonts w:ascii="Times New Roman" w:hAnsi="Times New Roman" w:cs="Times New Roman"/>
          <w:sz w:val="12"/>
          <w:szCs w:val="12"/>
        </w:rPr>
        <w:t xml:space="preserve">Главам городского, сельских </w:t>
      </w:r>
      <w:r>
        <w:rPr>
          <w:rFonts w:ascii="Times New Roman" w:hAnsi="Times New Roman" w:cs="Times New Roman"/>
          <w:sz w:val="12"/>
          <w:szCs w:val="12"/>
        </w:rPr>
        <w:t>поселений муниципального района</w:t>
      </w:r>
      <w:r w:rsidRPr="001874E7">
        <w:rPr>
          <w:rFonts w:ascii="Times New Roman" w:hAnsi="Times New Roman" w:cs="Times New Roman"/>
          <w:sz w:val="12"/>
          <w:szCs w:val="12"/>
        </w:rPr>
        <w:t xml:space="preserve"> Сергиевский провести мероприятия по подготовке к безаварийному пропуску паводковых вод и обеспечению безопасности населения, обратив особое внимание на состояние гидротехнических сооружений на территориях поселений;</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3.2</w:t>
      </w:r>
      <w:r w:rsidRPr="001874E7">
        <w:rPr>
          <w:rFonts w:ascii="Times New Roman" w:hAnsi="Times New Roman" w:cs="Times New Roman"/>
          <w:sz w:val="12"/>
          <w:szCs w:val="12"/>
        </w:rPr>
        <w:t>Руководителям предприятий, учреждений, организаций (далее - объекты экономики) независимо от организационно-правовой формы выполнить мероприятия по подготовке объектов и подведомственных территорий к безаварийному прохождению паводка.</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4.Отделу по делам</w:t>
      </w:r>
      <w:r w:rsidRPr="001874E7">
        <w:rPr>
          <w:rFonts w:ascii="Times New Roman" w:hAnsi="Times New Roman" w:cs="Times New Roman"/>
          <w:sz w:val="12"/>
          <w:szCs w:val="12"/>
        </w:rPr>
        <w:t xml:space="preserve"> гражданской обороны и чрезвычайным ситуациям администрации муниципального района Сергиевский (</w:t>
      </w:r>
      <w:proofErr w:type="spellStart"/>
      <w:r w:rsidRPr="001874E7">
        <w:rPr>
          <w:rFonts w:ascii="Times New Roman" w:hAnsi="Times New Roman" w:cs="Times New Roman"/>
          <w:sz w:val="12"/>
          <w:szCs w:val="12"/>
        </w:rPr>
        <w:t>Семагину</w:t>
      </w:r>
      <w:proofErr w:type="spellEnd"/>
      <w:r w:rsidRPr="001874E7">
        <w:rPr>
          <w:rFonts w:ascii="Times New Roman" w:hAnsi="Times New Roman" w:cs="Times New Roman"/>
          <w:sz w:val="12"/>
          <w:szCs w:val="12"/>
        </w:rPr>
        <w:t xml:space="preserve"> С.А.):</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4.1.</w:t>
      </w:r>
      <w:r w:rsidRPr="001874E7">
        <w:rPr>
          <w:rFonts w:ascii="Times New Roman" w:hAnsi="Times New Roman" w:cs="Times New Roman"/>
          <w:sz w:val="12"/>
          <w:szCs w:val="12"/>
        </w:rPr>
        <w:t xml:space="preserve">Уточнить состав сил и средств для </w:t>
      </w:r>
      <w:r>
        <w:rPr>
          <w:rFonts w:ascii="Times New Roman" w:hAnsi="Times New Roman" w:cs="Times New Roman"/>
          <w:sz w:val="12"/>
          <w:szCs w:val="12"/>
        </w:rPr>
        <w:t xml:space="preserve">ликвидации паводка, порядок их </w:t>
      </w:r>
      <w:r w:rsidRPr="001874E7">
        <w:rPr>
          <w:rFonts w:ascii="Times New Roman" w:hAnsi="Times New Roman" w:cs="Times New Roman"/>
          <w:sz w:val="12"/>
          <w:szCs w:val="12"/>
        </w:rPr>
        <w:t>оповещения, связи, сбора и взаимодействия;</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4.2.</w:t>
      </w:r>
      <w:r w:rsidRPr="001874E7">
        <w:rPr>
          <w:rFonts w:ascii="Times New Roman" w:hAnsi="Times New Roman" w:cs="Times New Roman"/>
          <w:sz w:val="12"/>
          <w:szCs w:val="12"/>
        </w:rPr>
        <w:t>При</w:t>
      </w:r>
      <w:r>
        <w:rPr>
          <w:rFonts w:ascii="Times New Roman" w:hAnsi="Times New Roman" w:cs="Times New Roman"/>
          <w:sz w:val="12"/>
          <w:szCs w:val="12"/>
        </w:rPr>
        <w:t>нять участие в командно-штабной</w:t>
      </w:r>
      <w:r w:rsidRPr="001874E7">
        <w:rPr>
          <w:rFonts w:ascii="Times New Roman" w:hAnsi="Times New Roman" w:cs="Times New Roman"/>
          <w:sz w:val="12"/>
          <w:szCs w:val="12"/>
        </w:rPr>
        <w:t xml:space="preserve"> тренировке по теме «Организация взаимодействия комиссии по предупреждению и ликвидации чрезвычайных ситуаций и обеспечению пожарной безопасности, органов местного самоуправления, сил и средств организаций при наводнениях на  территории Самарской области»; </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4.3.</w:t>
      </w:r>
      <w:r w:rsidRPr="001874E7">
        <w:rPr>
          <w:rFonts w:ascii="Times New Roman" w:hAnsi="Times New Roman" w:cs="Times New Roman"/>
          <w:sz w:val="12"/>
          <w:szCs w:val="12"/>
        </w:rPr>
        <w:t xml:space="preserve">Обеспечить освещение в средствах массовой информации и на официальном сайте администрации муниципального района Сергиевский в сети Интернет проводимых </w:t>
      </w:r>
      <w:proofErr w:type="spellStart"/>
      <w:r w:rsidRPr="001874E7">
        <w:rPr>
          <w:rFonts w:ascii="Times New Roman" w:hAnsi="Times New Roman" w:cs="Times New Roman"/>
          <w:sz w:val="12"/>
          <w:szCs w:val="12"/>
        </w:rPr>
        <w:t>противопаводковых</w:t>
      </w:r>
      <w:proofErr w:type="spellEnd"/>
      <w:r w:rsidRPr="001874E7">
        <w:rPr>
          <w:rFonts w:ascii="Times New Roman" w:hAnsi="Times New Roman" w:cs="Times New Roman"/>
          <w:sz w:val="12"/>
          <w:szCs w:val="12"/>
        </w:rPr>
        <w:t xml:space="preserve"> мероприятий и информирование жителей муниципального района Сергиевский о складывающейся паводковой обстановке и порядке действий при угрозе и в ходе наводнения.</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1874E7">
        <w:rPr>
          <w:rFonts w:ascii="Times New Roman" w:hAnsi="Times New Roman" w:cs="Times New Roman"/>
          <w:sz w:val="12"/>
          <w:szCs w:val="12"/>
        </w:rPr>
        <w:t>Опубликовать настоящее постановление в газете «Сергиевский вестник»;</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1874E7">
        <w:rPr>
          <w:rFonts w:ascii="Times New Roman" w:hAnsi="Times New Roman" w:cs="Times New Roman"/>
          <w:sz w:val="12"/>
          <w:szCs w:val="12"/>
        </w:rPr>
        <w:t>Настоящее постановление вступает в силу со дня его официального опубликования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7.  Контроль за выполнением настоящего постановления возложить на заместителя Главы муниципального рай</w:t>
      </w:r>
      <w:r>
        <w:rPr>
          <w:rFonts w:ascii="Times New Roman" w:hAnsi="Times New Roman" w:cs="Times New Roman"/>
          <w:sz w:val="12"/>
          <w:szCs w:val="12"/>
        </w:rPr>
        <w:t xml:space="preserve">она Сергиевский </w:t>
      </w:r>
      <w:proofErr w:type="spellStart"/>
      <w:r>
        <w:rPr>
          <w:rFonts w:ascii="Times New Roman" w:hAnsi="Times New Roman" w:cs="Times New Roman"/>
          <w:sz w:val="12"/>
          <w:szCs w:val="12"/>
        </w:rPr>
        <w:t>Заболотина</w:t>
      </w:r>
      <w:proofErr w:type="spellEnd"/>
      <w:r>
        <w:rPr>
          <w:rFonts w:ascii="Times New Roman" w:hAnsi="Times New Roman" w:cs="Times New Roman"/>
          <w:sz w:val="12"/>
          <w:szCs w:val="12"/>
        </w:rPr>
        <w:t xml:space="preserve"> С.Г.</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Глава муниципального района Сергиевский</w:t>
      </w:r>
    </w:p>
    <w:p w:rsid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А. И. </w:t>
      </w:r>
      <w:proofErr w:type="spellStart"/>
      <w:r w:rsidRPr="001874E7">
        <w:rPr>
          <w:rFonts w:ascii="Times New Roman" w:hAnsi="Times New Roman" w:cs="Times New Roman"/>
          <w:sz w:val="12"/>
          <w:szCs w:val="12"/>
        </w:rPr>
        <w:t>Екамасов</w:t>
      </w:r>
      <w:proofErr w:type="spellEnd"/>
    </w:p>
    <w:p w:rsidR="001874E7" w:rsidRDefault="001874E7" w:rsidP="001874E7">
      <w:pPr>
        <w:pStyle w:val="ConsPlusNormal"/>
        <w:ind w:firstLine="284"/>
        <w:jc w:val="right"/>
        <w:rPr>
          <w:rFonts w:ascii="Times New Roman" w:hAnsi="Times New Roman" w:cs="Times New Roman"/>
          <w:sz w:val="12"/>
          <w:szCs w:val="12"/>
        </w:rPr>
      </w:pP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  Приложение №1  </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к постановлению администрации </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муниципального района Сергиевский</w:t>
      </w:r>
    </w:p>
    <w:p w:rsidR="001874E7" w:rsidRPr="001874E7" w:rsidRDefault="001874E7" w:rsidP="001874E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№149 от «16» февраля 2023 г</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СОСТАВ</w:t>
      </w:r>
    </w:p>
    <w:p w:rsidR="001874E7" w:rsidRPr="001874E7" w:rsidRDefault="001874E7" w:rsidP="001874E7">
      <w:pPr>
        <w:pStyle w:val="ConsPlusNormal"/>
        <w:ind w:firstLine="284"/>
        <w:jc w:val="center"/>
        <w:rPr>
          <w:rFonts w:ascii="Times New Roman" w:hAnsi="Times New Roman" w:cs="Times New Roman"/>
          <w:sz w:val="12"/>
          <w:szCs w:val="12"/>
        </w:rPr>
      </w:pPr>
      <w:proofErr w:type="spellStart"/>
      <w:r w:rsidRPr="001874E7">
        <w:rPr>
          <w:rFonts w:ascii="Times New Roman" w:hAnsi="Times New Roman" w:cs="Times New Roman"/>
          <w:sz w:val="12"/>
          <w:szCs w:val="12"/>
        </w:rPr>
        <w:t>противопаводковой</w:t>
      </w:r>
      <w:proofErr w:type="spellEnd"/>
      <w:r w:rsidRPr="001874E7">
        <w:rPr>
          <w:rFonts w:ascii="Times New Roman" w:hAnsi="Times New Roman" w:cs="Times New Roman"/>
          <w:sz w:val="12"/>
          <w:szCs w:val="12"/>
        </w:rPr>
        <w:t xml:space="preserve"> комиссии  муниципального района Сергиевский (далее комиссия):</w:t>
      </w:r>
    </w:p>
    <w:p w:rsidR="001874E7" w:rsidRPr="001874E7" w:rsidRDefault="001874E7" w:rsidP="001874E7">
      <w:pPr>
        <w:pStyle w:val="ConsPlusNormal"/>
        <w:ind w:firstLine="284"/>
        <w:jc w:val="both"/>
        <w:rPr>
          <w:rFonts w:ascii="Times New Roman" w:hAnsi="Times New Roman" w:cs="Times New Roman"/>
          <w:sz w:val="12"/>
          <w:szCs w:val="12"/>
        </w:rPr>
      </w:pPr>
      <w:proofErr w:type="spellStart"/>
      <w:r w:rsidRPr="001874E7">
        <w:rPr>
          <w:rFonts w:ascii="Times New Roman" w:hAnsi="Times New Roman" w:cs="Times New Roman"/>
          <w:sz w:val="12"/>
          <w:szCs w:val="12"/>
        </w:rPr>
        <w:t>Екамасов</w:t>
      </w:r>
      <w:proofErr w:type="spellEnd"/>
      <w:r w:rsidRPr="001874E7">
        <w:rPr>
          <w:rFonts w:ascii="Times New Roman" w:hAnsi="Times New Roman" w:cs="Times New Roman"/>
          <w:sz w:val="12"/>
          <w:szCs w:val="12"/>
        </w:rPr>
        <w:t xml:space="preserve"> Анатолий Иванович – Глава муниципального района Сергиевский – председатель комиссии;</w:t>
      </w:r>
    </w:p>
    <w:p w:rsidR="001874E7" w:rsidRPr="001874E7" w:rsidRDefault="001874E7" w:rsidP="001874E7">
      <w:pPr>
        <w:pStyle w:val="ConsPlusNormal"/>
        <w:ind w:firstLine="284"/>
        <w:jc w:val="both"/>
        <w:rPr>
          <w:rFonts w:ascii="Times New Roman" w:hAnsi="Times New Roman" w:cs="Times New Roman"/>
          <w:sz w:val="12"/>
          <w:szCs w:val="12"/>
        </w:rPr>
      </w:pPr>
      <w:proofErr w:type="spellStart"/>
      <w:r w:rsidRPr="001874E7">
        <w:rPr>
          <w:rFonts w:ascii="Times New Roman" w:hAnsi="Times New Roman" w:cs="Times New Roman"/>
          <w:sz w:val="12"/>
          <w:szCs w:val="12"/>
        </w:rPr>
        <w:t>Заболотин</w:t>
      </w:r>
      <w:proofErr w:type="spellEnd"/>
      <w:r w:rsidRPr="001874E7">
        <w:rPr>
          <w:rFonts w:ascii="Times New Roman" w:hAnsi="Times New Roman" w:cs="Times New Roman"/>
          <w:sz w:val="12"/>
          <w:szCs w:val="12"/>
        </w:rPr>
        <w:t xml:space="preserve"> Сергей Геннадьевич - заместитель Главы муниципального района Сергиевский – заместитель председателя комиссии;</w:t>
      </w:r>
    </w:p>
    <w:p w:rsidR="001874E7" w:rsidRPr="001874E7" w:rsidRDefault="001874E7" w:rsidP="001874E7">
      <w:pPr>
        <w:pStyle w:val="ConsPlusNormal"/>
        <w:ind w:firstLine="284"/>
        <w:jc w:val="both"/>
        <w:rPr>
          <w:rFonts w:ascii="Times New Roman" w:hAnsi="Times New Roman" w:cs="Times New Roman"/>
          <w:sz w:val="12"/>
          <w:szCs w:val="12"/>
        </w:rPr>
      </w:pPr>
      <w:proofErr w:type="spellStart"/>
      <w:r w:rsidRPr="001874E7">
        <w:rPr>
          <w:rFonts w:ascii="Times New Roman" w:hAnsi="Times New Roman" w:cs="Times New Roman"/>
          <w:sz w:val="12"/>
          <w:szCs w:val="12"/>
        </w:rPr>
        <w:t>Семагин</w:t>
      </w:r>
      <w:proofErr w:type="spellEnd"/>
      <w:r w:rsidRPr="001874E7">
        <w:rPr>
          <w:rFonts w:ascii="Times New Roman" w:hAnsi="Times New Roman" w:cs="Times New Roman"/>
          <w:sz w:val="12"/>
          <w:szCs w:val="12"/>
        </w:rPr>
        <w:t xml:space="preserve"> Сергей Анатольевич - начальник отдела по делам ГО и ЧС администрации муниципального района Сергиевский - секретарь комиссии;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Члены комиссии: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Заместитель Главы муниципального района Сергиевский - Савельев Сергей Анатольевич;</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Заместитель Главы муниципального района Сергиевский – Зеленина Светлана Николаевна;</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Заместитель Главы муниципального района Сергиевский – Чернов Алексей Евгеньевич;</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Руководитель  МКУ «Управление сельского хозяйства»  муниципального района Сергиевский   - Кириллов Александр Николаевич (по </w:t>
      </w:r>
      <w:r w:rsidRPr="001874E7">
        <w:rPr>
          <w:rFonts w:ascii="Times New Roman" w:hAnsi="Times New Roman" w:cs="Times New Roman"/>
          <w:sz w:val="12"/>
          <w:szCs w:val="12"/>
        </w:rPr>
        <w:lastRenderedPageBreak/>
        <w:t>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 – Коновалов Сергей Иванович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Заместитель руководителя Контрольного управления администрации муниципального района Сергиевский - </w:t>
      </w:r>
      <w:proofErr w:type="spellStart"/>
      <w:r w:rsidRPr="001874E7">
        <w:rPr>
          <w:rFonts w:ascii="Times New Roman" w:hAnsi="Times New Roman" w:cs="Times New Roman"/>
          <w:sz w:val="12"/>
          <w:szCs w:val="12"/>
        </w:rPr>
        <w:t>Стрельцова</w:t>
      </w:r>
      <w:proofErr w:type="spellEnd"/>
      <w:r w:rsidRPr="001874E7">
        <w:rPr>
          <w:rFonts w:ascii="Times New Roman" w:hAnsi="Times New Roman" w:cs="Times New Roman"/>
          <w:sz w:val="12"/>
          <w:szCs w:val="12"/>
        </w:rPr>
        <w:t xml:space="preserve"> Ирина Петровна; </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Главный специалист отдела по делам ГО и ЧС администрации муниципального района Сергиевский – Лопатин Александр Алексеевич;</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Начальник</w:t>
      </w:r>
      <w:r w:rsidRPr="001874E7">
        <w:rPr>
          <w:rFonts w:ascii="Times New Roman" w:hAnsi="Times New Roman" w:cs="Times New Roman"/>
          <w:sz w:val="12"/>
          <w:szCs w:val="12"/>
        </w:rPr>
        <w:t xml:space="preserve"> пожарно-спасательного отряда №40 филиал ГКУ СО «Центр по делам ГО, ПБ и ЧС» - Куликов Павел Сергеевич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Начальник отдела МВД России по Сергиевскому району – Сергеев Валерий Николаевич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Генеральный директор ООО «Сервисная коммунальная кампания» - </w:t>
      </w:r>
      <w:proofErr w:type="spellStart"/>
      <w:r w:rsidRPr="001874E7">
        <w:rPr>
          <w:rFonts w:ascii="Times New Roman" w:hAnsi="Times New Roman" w:cs="Times New Roman"/>
          <w:sz w:val="12"/>
          <w:szCs w:val="12"/>
        </w:rPr>
        <w:t>Полоумов</w:t>
      </w:r>
      <w:proofErr w:type="spellEnd"/>
      <w:r w:rsidRPr="001874E7">
        <w:rPr>
          <w:rFonts w:ascii="Times New Roman" w:hAnsi="Times New Roman" w:cs="Times New Roman"/>
          <w:sz w:val="12"/>
          <w:szCs w:val="12"/>
        </w:rPr>
        <w:t xml:space="preserve"> Андрей Васильевич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Главный врач ГБУЗ СО «Сергиевская  центральная районная больница»  - Бородулин Сергей Васильевич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Начальник территориального отдела территориального управления </w:t>
      </w:r>
      <w:proofErr w:type="spellStart"/>
      <w:r w:rsidRPr="001874E7">
        <w:rPr>
          <w:rFonts w:ascii="Times New Roman" w:hAnsi="Times New Roman" w:cs="Times New Roman"/>
          <w:sz w:val="12"/>
          <w:szCs w:val="12"/>
        </w:rPr>
        <w:t>Роспотребнадзора</w:t>
      </w:r>
      <w:proofErr w:type="spellEnd"/>
      <w:r w:rsidRPr="001874E7">
        <w:rPr>
          <w:rFonts w:ascii="Times New Roman" w:hAnsi="Times New Roman" w:cs="Times New Roman"/>
          <w:sz w:val="12"/>
          <w:szCs w:val="12"/>
        </w:rPr>
        <w:t xml:space="preserve"> по Самарской области в Сергиевском районе - Астафьева Лариса Федоровна - (по согласованию);</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 xml:space="preserve">Председатель Сергиевского </w:t>
      </w:r>
      <w:proofErr w:type="spellStart"/>
      <w:r w:rsidRPr="001874E7">
        <w:rPr>
          <w:rFonts w:ascii="Times New Roman" w:hAnsi="Times New Roman" w:cs="Times New Roman"/>
          <w:sz w:val="12"/>
          <w:szCs w:val="12"/>
        </w:rPr>
        <w:t>РайПО</w:t>
      </w:r>
      <w:proofErr w:type="spellEnd"/>
      <w:r w:rsidRPr="001874E7">
        <w:rPr>
          <w:rFonts w:ascii="Times New Roman" w:hAnsi="Times New Roman" w:cs="Times New Roman"/>
          <w:sz w:val="12"/>
          <w:szCs w:val="12"/>
        </w:rPr>
        <w:t xml:space="preserve"> - Винокуров Лев Вениаминович (по согласованию);</w:t>
      </w:r>
    </w:p>
    <w:p w:rsid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Начальник</w:t>
      </w:r>
      <w:r w:rsidRPr="001874E7">
        <w:rPr>
          <w:rFonts w:ascii="Times New Roman" w:hAnsi="Times New Roman" w:cs="Times New Roman"/>
          <w:sz w:val="12"/>
          <w:szCs w:val="12"/>
        </w:rPr>
        <w:t xml:space="preserve"> единой дежурно-диспетчерской службы муниципального района Сергиевский МАУ «Сервис» - Комиссаров Сергей Петрович  (по согласованию).</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Приложение №2  </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к постановлению администрации </w:t>
      </w:r>
    </w:p>
    <w:p w:rsidR="001874E7" w:rsidRP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муниципального района Сергиевский</w:t>
      </w:r>
    </w:p>
    <w:p w:rsidR="001874E7" w:rsidRPr="001874E7" w:rsidRDefault="001874E7" w:rsidP="001874E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№149 от «16» февраля 2023 г.</w:t>
      </w:r>
    </w:p>
    <w:p w:rsidR="005B0E03" w:rsidRDefault="001874E7" w:rsidP="001874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План мероприятий </w:t>
      </w:r>
      <w:r w:rsidRPr="001874E7">
        <w:rPr>
          <w:rFonts w:ascii="Times New Roman" w:hAnsi="Times New Roman" w:cs="Times New Roman"/>
          <w:sz w:val="12"/>
          <w:szCs w:val="12"/>
        </w:rPr>
        <w:t>по подготовке к прохождению весеннего половодья и паводков в  2023 году</w:t>
      </w:r>
    </w:p>
    <w:tbl>
      <w:tblPr>
        <w:tblStyle w:val="aff6"/>
        <w:tblW w:w="5000" w:type="pct"/>
        <w:tblLook w:val="04A0" w:firstRow="1" w:lastRow="0" w:firstColumn="1" w:lastColumn="0" w:noHBand="0" w:noVBand="1"/>
      </w:tblPr>
      <w:tblGrid>
        <w:gridCol w:w="392"/>
        <w:gridCol w:w="3299"/>
        <w:gridCol w:w="1169"/>
        <w:gridCol w:w="2017"/>
        <w:gridCol w:w="852"/>
      </w:tblGrid>
      <w:tr w:rsidR="001874E7" w:rsidRPr="001874E7" w:rsidTr="001874E7">
        <w:tc>
          <w:tcPr>
            <w:tcW w:w="25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w:t>
            </w:r>
            <w:r>
              <w:rPr>
                <w:rFonts w:ascii="Times New Roman" w:hAnsi="Times New Roman" w:cs="Times New Roman"/>
                <w:sz w:val="12"/>
                <w:szCs w:val="12"/>
              </w:rPr>
              <w:t xml:space="preserve"> </w:t>
            </w:r>
            <w:r w:rsidRPr="001874E7">
              <w:rPr>
                <w:rFonts w:ascii="Times New Roman" w:hAnsi="Times New Roman" w:cs="Times New Roman"/>
                <w:sz w:val="12"/>
                <w:szCs w:val="12"/>
              </w:rPr>
              <w:t>п\п</w:t>
            </w: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Наименование мероприятий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Срок исполнения</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Ответственный исполнитель</w:t>
            </w:r>
          </w:p>
        </w:tc>
        <w:tc>
          <w:tcPr>
            <w:tcW w:w="551"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Примечание</w:t>
            </w: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Подготовить постановление администрации муниципального района Сергиевский  по подготовке к прохождению весеннего паводка 2023г., определить необходимый состав оперативного штаба.</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01.03.2023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обследование подведомственных территорий на предмет незаконного строительства земляных дамб на малых реках и ручьях в границах муниципальных образований, копию направить в Министерство лесного хозяйства , охраны окружающей среды и природопользования Самарской области.</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Создать оперативный штаб (рабочую группу) по контролю паводковой обстановки</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03.03.2023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Создать подвижной пункт управления комиссии по ЧС и ОПБ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05.03.2023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МБУ «Гараж»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Определить состав механизированных групп с включением тракторов, автобусов повышенной проходимости, погрузчики, лодки с моторами на прицепе, большегрузные тележки для перевозки скота и т.п.</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05.03.2023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Организовать контроль за очисткой сбросных каналов, пропускных труб.</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01.04.2023г.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проверку спуска воды (при необходимости) на всех гидротехнических сооружениях (ГТС) до безопасного уровня.</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21.03.2023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Определить ответственных лиц за безаварийное функционирование закрепленных на период паводка бесхозяйных, а также находящихся муниципальной собственности гидротехнических сооружений. В период прохождения паводка организовать дежурство ответственных лиц.</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Разработать и утвердить планы мероприятий в поселениях по обеспечению безаварийного пропуска паводковых вод, защиты населения, работников, зданий и  сооружений  от возможных последствий паводка на подведомственных территориях. Информацию представить в отдел  по делам ГО и ЧС администрации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01.03.2023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Отработать перечень населенных пунктов, находящихся в </w:t>
            </w:r>
            <w:r w:rsidRPr="001874E7">
              <w:rPr>
                <w:rFonts w:ascii="Times New Roman" w:hAnsi="Times New Roman" w:cs="Times New Roman"/>
                <w:sz w:val="12"/>
                <w:szCs w:val="12"/>
              </w:rPr>
              <w:lastRenderedPageBreak/>
              <w:t>зоне периодического подтопления и затопления паводковыми водами. Провести корректировку плана действий по предупреждению и ликвидации чрезвычайной  ситуации, с учетом анализа прохождения паводка в прошлые годы. Привести в готовность необходимые силы и средства на случай чрезвычайных ситуаций, связанных с паводковыми явлениями. Уточнить расчеты по временному размещению населения и сельскохозяйственных животных вне подтопляемых зон.</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lastRenderedPageBreak/>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Отдел по делам ГО и ЧС </w:t>
            </w:r>
            <w:r w:rsidRPr="001874E7">
              <w:rPr>
                <w:rFonts w:ascii="Times New Roman" w:hAnsi="Times New Roman" w:cs="Times New Roman"/>
                <w:sz w:val="12"/>
                <w:szCs w:val="12"/>
              </w:rPr>
              <w:lastRenderedPageBreak/>
              <w:t>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Создать необходимый резерв продуктов питания, предметов первой необходимости для населения, оказавшегося в зоне подтопления (затопления)</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proofErr w:type="spellStart"/>
            <w:r w:rsidRPr="001874E7">
              <w:rPr>
                <w:rFonts w:ascii="Times New Roman" w:hAnsi="Times New Roman" w:cs="Times New Roman"/>
                <w:sz w:val="12"/>
                <w:szCs w:val="12"/>
              </w:rPr>
              <w:t>Сергиевское</w:t>
            </w:r>
            <w:proofErr w:type="spellEnd"/>
            <w:r w:rsidRPr="001874E7">
              <w:rPr>
                <w:rFonts w:ascii="Times New Roman" w:hAnsi="Times New Roman" w:cs="Times New Roman"/>
                <w:sz w:val="12"/>
                <w:szCs w:val="12"/>
              </w:rPr>
              <w:t xml:space="preserve"> </w:t>
            </w:r>
            <w:proofErr w:type="spellStart"/>
            <w:r w:rsidRPr="001874E7">
              <w:rPr>
                <w:rFonts w:ascii="Times New Roman" w:hAnsi="Times New Roman" w:cs="Times New Roman"/>
                <w:sz w:val="12"/>
                <w:szCs w:val="12"/>
              </w:rPr>
              <w:t>РайПО</w:t>
            </w:r>
            <w:proofErr w:type="spellEnd"/>
            <w:r w:rsidRPr="001874E7">
              <w:rPr>
                <w:rFonts w:ascii="Times New Roman" w:hAnsi="Times New Roman" w:cs="Times New Roman"/>
                <w:sz w:val="12"/>
                <w:szCs w:val="12"/>
              </w:rPr>
              <w:t xml:space="preserve">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w:t>
            </w:r>
            <w:r>
              <w:rPr>
                <w:rFonts w:ascii="Times New Roman" w:hAnsi="Times New Roman" w:cs="Times New Roman"/>
                <w:sz w:val="12"/>
                <w:szCs w:val="12"/>
              </w:rPr>
              <w:t xml:space="preserve"> </w:t>
            </w:r>
            <w:r w:rsidRPr="001874E7">
              <w:rPr>
                <w:rFonts w:ascii="Times New Roman" w:hAnsi="Times New Roman" w:cs="Times New Roman"/>
                <w:sz w:val="12"/>
                <w:szCs w:val="12"/>
              </w:rPr>
              <w:t>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Взять на учёт жителей (поименно) населенных пунктов, которым угрожает подтопление в период весеннего паводка.(особое внимание обратить на следующую категорию: пенсионеры, дети, многодетные семьи, инвалиды). Определить персональный состав информационных постов по контролю подъема паводковых вод в населенных пунктах. Определить места эвакуации людей и крупного рогатого скота из районов возможного подтопления в соответствии с ранее разработанными нормативно-правовыми актами. Разработать планы эвакуации и порядок первоочередного жизнеобеспечения населения продуктами питания, водой, предметами первой необходимости по сценарию затопления. Информацию представить в Отдел по делам ГО и ЧС администрации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собрания с целью доведения порядка действий населения при подтоплении территорий, домов, подготовить памятки по действиям населения при угрозе или возникновении чрезвычайной ситуации.</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Обеспечить своевременное информирование и оповещение населения об угрозе подтопления населенных пунктов, в том числе организовать </w:t>
            </w:r>
            <w:proofErr w:type="spellStart"/>
            <w:r w:rsidRPr="001874E7">
              <w:rPr>
                <w:rFonts w:ascii="Times New Roman" w:hAnsi="Times New Roman" w:cs="Times New Roman"/>
                <w:sz w:val="12"/>
                <w:szCs w:val="12"/>
              </w:rPr>
              <w:t>подворовый</w:t>
            </w:r>
            <w:proofErr w:type="spellEnd"/>
            <w:r w:rsidRPr="001874E7">
              <w:rPr>
                <w:rFonts w:ascii="Times New Roman" w:hAnsi="Times New Roman" w:cs="Times New Roman"/>
                <w:sz w:val="12"/>
                <w:szCs w:val="12"/>
              </w:rPr>
              <w:t xml:space="preserve"> обход населения, попадающих в зону подтопления с инструктажем о порядке действия в случае паводка.  Организовать информирование населения о необходимости страхования имущества.</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На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Осуществить подготовку к паводку ливневой канализации, дренажных стоков водоотводящих каналов. Взять на контроль внутренние водоемы, овраги, нагорные водоотводные канавы, выпуски дождевой канализации, особо-опасные места на сетях дождевой канализации, водопропускные трубы на предмет их очистки от заторов и бытового мусора.</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До</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01.04.2023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Осуществлять контроль  состояния дорожной инфраструктуры, объектов жизнеобеспечения и коммуникаций, попадающих в зону возможного подтопления, принять меры по обеспечению надежного функционирования. При необходимости организовать маршруты для транспорта  взамен подтопленных участков дорог.  Провести работу по очистке полос отвода автомобильных дорог, водопропускных труб, мостов и подходов к ним.</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На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proofErr w:type="spellStart"/>
            <w:r w:rsidRPr="001874E7">
              <w:rPr>
                <w:rFonts w:ascii="Times New Roman" w:hAnsi="Times New Roman" w:cs="Times New Roman"/>
                <w:sz w:val="12"/>
                <w:szCs w:val="12"/>
              </w:rPr>
              <w:t>Сергиевское</w:t>
            </w:r>
            <w:proofErr w:type="spellEnd"/>
            <w:r w:rsidRPr="001874E7">
              <w:rPr>
                <w:rFonts w:ascii="Times New Roman" w:hAnsi="Times New Roman" w:cs="Times New Roman"/>
                <w:sz w:val="12"/>
                <w:szCs w:val="12"/>
              </w:rPr>
              <w:t xml:space="preserve"> ДЭУ ГКП АСАДО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ООО «Инициатива»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ООО «СКК»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Style w:val="212pt0"/>
                <w:rFonts w:eastAsiaTheme="minorHAnsi"/>
                <w:sz w:val="12"/>
                <w:szCs w:val="12"/>
              </w:rPr>
              <w:t>Проверить техническую готовность всех зданий, сооружений, местных коммуникаций на подверженных паводку территориях и при необходимости выполнить работы по снижению возможного материального ущерба. Особое внимание обратить на потенциально опасные объекты и объекты жизнеобеспечения населения.</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05.03.2022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Руководители потенциально-опасных объектов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 xml:space="preserve">Создать аварийные бригады и обеспечить их готовность к работе по ликвидации отдельных разрушений сооружений, </w:t>
            </w:r>
            <w:r w:rsidRPr="001874E7">
              <w:rPr>
                <w:rStyle w:val="212pt0"/>
                <w:rFonts w:eastAsiaTheme="minorHAnsi"/>
                <w:sz w:val="12"/>
                <w:szCs w:val="12"/>
              </w:rPr>
              <w:lastRenderedPageBreak/>
              <w:t>укреплению и защите жилых домов, систем тепло-, водо-, электроснабжения, инженерных коммуникаций, подсыпке гребней оградительных дамб, автодорог и других объектов. Создать необходимый резерв для функционирования систем жизнеобеспечения и ликвидации аварий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05.03.2023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Разработать и утвердить схемы пропуска паводковых вод через ГТС, находящихся в каскаде (при наличии), и принять меры по доведению уровня воды в водных объектах каскадов в осенне-зимний период до минимального.</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 xml:space="preserve">Провести проверку готовности гидротехнических сооружений. Определить места выемки грунта, для подсыпки и укрепления плотин и гидротехнических сооружений при угрозе их прорыва. Подготовить оборудование для откачки грунтовых и поверхностных вод из </w:t>
            </w:r>
            <w:proofErr w:type="spellStart"/>
            <w:r w:rsidRPr="001874E7">
              <w:rPr>
                <w:rStyle w:val="212pt0"/>
                <w:rFonts w:eastAsiaTheme="minorHAnsi"/>
                <w:sz w:val="12"/>
                <w:szCs w:val="12"/>
              </w:rPr>
              <w:t>дождеприемных</w:t>
            </w:r>
            <w:proofErr w:type="spellEnd"/>
            <w:r w:rsidRPr="001874E7">
              <w:rPr>
                <w:rStyle w:val="212pt0"/>
                <w:rFonts w:eastAsiaTheme="minorHAnsi"/>
                <w:sz w:val="12"/>
                <w:szCs w:val="12"/>
              </w:rPr>
              <w:t xml:space="preserve"> колодцев и пешеходных тоннелей.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rPr>
          <w:trHeight w:val="70"/>
        </w:trPr>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 xml:space="preserve">Своевременно информировать Главное управление МЧС России по Самарской области и межведомственную </w:t>
            </w:r>
            <w:proofErr w:type="spellStart"/>
            <w:r w:rsidRPr="001874E7">
              <w:rPr>
                <w:rStyle w:val="212pt0"/>
                <w:rFonts w:eastAsiaTheme="minorHAnsi"/>
                <w:sz w:val="12"/>
                <w:szCs w:val="12"/>
              </w:rPr>
              <w:t>противопаводковую</w:t>
            </w:r>
            <w:proofErr w:type="spellEnd"/>
            <w:r w:rsidRPr="001874E7">
              <w:rPr>
                <w:rStyle w:val="212pt0"/>
                <w:rFonts w:eastAsiaTheme="minorHAnsi"/>
                <w:sz w:val="12"/>
                <w:szCs w:val="12"/>
              </w:rPr>
              <w:t xml:space="preserve"> комиссию Самарской области о складывающейся обстановке, в </w:t>
            </w:r>
            <w:proofErr w:type="spellStart"/>
            <w:r w:rsidRPr="001874E7">
              <w:rPr>
                <w:rStyle w:val="212pt0"/>
                <w:rFonts w:eastAsiaTheme="minorHAnsi"/>
                <w:sz w:val="12"/>
                <w:szCs w:val="12"/>
              </w:rPr>
              <w:t>т.ч</w:t>
            </w:r>
            <w:proofErr w:type="spellEnd"/>
            <w:r w:rsidRPr="001874E7">
              <w:rPr>
                <w:rStyle w:val="212pt0"/>
                <w:rFonts w:eastAsiaTheme="minorHAnsi"/>
                <w:sz w:val="12"/>
                <w:szCs w:val="12"/>
              </w:rPr>
              <w:t>. незамедлительно - о фактах затопления (подтопления) территорий и населенных пунктов и принимаемых мерах по обеспечению жизнедеятельности населения</w:t>
            </w:r>
          </w:p>
        </w:tc>
        <w:tc>
          <w:tcPr>
            <w:tcW w:w="756"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март-май</w:t>
            </w:r>
          </w:p>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ЕДДС муниципального района  Сергиевский МАУ «Сервис»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rPr>
          <w:trHeight w:val="70"/>
        </w:trPr>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Назначить ответственных лиц  и организовать  их круглосуточное дежурство в период обильного снеготаяния и прохождения паводка на реках</w:t>
            </w:r>
          </w:p>
        </w:tc>
        <w:tc>
          <w:tcPr>
            <w:tcW w:w="756"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на период паводка, с 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Взять на учёт и контроль все </w:t>
            </w:r>
            <w:proofErr w:type="spellStart"/>
            <w:r w:rsidRPr="001874E7">
              <w:rPr>
                <w:rFonts w:ascii="Times New Roman" w:hAnsi="Times New Roman" w:cs="Times New Roman"/>
                <w:sz w:val="12"/>
                <w:szCs w:val="12"/>
              </w:rPr>
              <w:t>плавсредства</w:t>
            </w:r>
            <w:proofErr w:type="spellEnd"/>
            <w:r w:rsidRPr="001874E7">
              <w:rPr>
                <w:rFonts w:ascii="Times New Roman" w:hAnsi="Times New Roman" w:cs="Times New Roman"/>
                <w:sz w:val="12"/>
                <w:szCs w:val="12"/>
              </w:rPr>
              <w:t xml:space="preserve"> объектов, независимо от форм собственности, в населённых пунктах, которым может угрожать подтопление. Информацию предоставить в Отдел по делам ГО и ЧС администрации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16.03.2023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Организовать выполнение работ по подготовке зданий административного, производственного и жилищного фондов, технических сооружений, техники, автотранспорта  и вспомогательного оборудования  к  весеннему паводку. Принять меры по исключению попадания воды в подвальные и заглубленные помещения зданий и сооружений.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Руководители организаций, предприятия, учреждений</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Руководителям объектов нефтегазового комплекса до начала весеннего паводка  спланировать необходимые мероприятия, организовать  уборку нефтепродуктов в местах   </w:t>
            </w:r>
            <w:proofErr w:type="spellStart"/>
            <w:r w:rsidRPr="001874E7">
              <w:rPr>
                <w:rFonts w:ascii="Times New Roman" w:hAnsi="Times New Roman" w:cs="Times New Roman"/>
                <w:sz w:val="12"/>
                <w:szCs w:val="12"/>
              </w:rPr>
              <w:t>нефтеразработок</w:t>
            </w:r>
            <w:proofErr w:type="spellEnd"/>
            <w:r w:rsidRPr="001874E7">
              <w:rPr>
                <w:rFonts w:ascii="Times New Roman" w:hAnsi="Times New Roman" w:cs="Times New Roman"/>
                <w:sz w:val="12"/>
                <w:szCs w:val="12"/>
              </w:rPr>
              <w:t>,  хранения и транспортировки нефти, обеспечить  безаварийный пропуск паводковых вод.</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23.03.2023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Руководители организаций, предприятия, учреждений </w:t>
            </w:r>
            <w:r>
              <w:rPr>
                <w:rFonts w:ascii="Times New Roman" w:hAnsi="Times New Roman" w:cs="Times New Roman"/>
                <w:sz w:val="12"/>
                <w:szCs w:val="12"/>
              </w:rPr>
              <w:t xml:space="preserve">(по </w:t>
            </w:r>
            <w:r w:rsidRPr="001874E7">
              <w:rPr>
                <w:rFonts w:ascii="Times New Roman" w:hAnsi="Times New Roman" w:cs="Times New Roman"/>
                <w:sz w:val="12"/>
                <w:szCs w:val="12"/>
              </w:rPr>
              <w:t>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rPr>
          <w:trHeight w:val="557"/>
        </w:trPr>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Организовать постоянное наблюдение за подъемом уровня воды на водоемах и своевременное доведение обстановки до председателя  комиссии по  предупреждению и ликвидации чрезвычайных ситуаций и обеспечению пожарной безопасности муниципального района Сергиевский.</w:t>
            </w:r>
            <w:r>
              <w:rPr>
                <w:rStyle w:val="212pt0"/>
                <w:rFonts w:eastAsiaTheme="minorHAnsi"/>
                <w:sz w:val="12"/>
                <w:szCs w:val="12"/>
              </w:rPr>
              <w:t xml:space="preserve"> </w:t>
            </w:r>
            <w:r w:rsidRPr="001874E7">
              <w:rPr>
                <w:rFonts w:ascii="Times New Roman" w:hAnsi="Times New Roman" w:cs="Times New Roman"/>
                <w:sz w:val="12"/>
                <w:szCs w:val="12"/>
              </w:rPr>
              <w:t>В период паводка производить доклады:</w:t>
            </w:r>
            <w:r>
              <w:rPr>
                <w:rFonts w:ascii="Times New Roman" w:hAnsi="Times New Roman" w:cs="Times New Roman"/>
                <w:sz w:val="12"/>
                <w:szCs w:val="12"/>
              </w:rPr>
              <w:t xml:space="preserve"> </w:t>
            </w:r>
            <w:r w:rsidRPr="001874E7">
              <w:rPr>
                <w:rFonts w:ascii="Times New Roman" w:hAnsi="Times New Roman" w:cs="Times New Roman"/>
                <w:sz w:val="12"/>
                <w:szCs w:val="12"/>
              </w:rPr>
              <w:t>Ежедневный доклад об обстановке:</w:t>
            </w:r>
            <w:r>
              <w:rPr>
                <w:rFonts w:ascii="Times New Roman" w:hAnsi="Times New Roman" w:cs="Times New Roman"/>
                <w:sz w:val="12"/>
                <w:szCs w:val="12"/>
              </w:rPr>
              <w:t xml:space="preserve"> </w:t>
            </w:r>
            <w:r w:rsidRPr="001874E7">
              <w:rPr>
                <w:rFonts w:ascii="Times New Roman" w:hAnsi="Times New Roman" w:cs="Times New Roman"/>
                <w:sz w:val="12"/>
                <w:szCs w:val="12"/>
              </w:rPr>
              <w:t>- оперативному дежурному единой дежурно-диспетчерской службы (ЕДДС) района: тел. 2-32-92, 112, 89277554370 в период  с 7-00 до 8-00.</w:t>
            </w:r>
            <w:r>
              <w:rPr>
                <w:rFonts w:ascii="Times New Roman" w:hAnsi="Times New Roman" w:cs="Times New Roman"/>
                <w:sz w:val="12"/>
                <w:szCs w:val="12"/>
              </w:rPr>
              <w:t xml:space="preserve"> </w:t>
            </w:r>
            <w:r w:rsidRPr="001874E7">
              <w:rPr>
                <w:rFonts w:ascii="Times New Roman" w:hAnsi="Times New Roman" w:cs="Times New Roman"/>
                <w:sz w:val="12"/>
                <w:szCs w:val="12"/>
              </w:rPr>
              <w:t>- Немедленный доклад – при  предпосылках или возникновении чрезвычайной ситуации:</w:t>
            </w:r>
            <w:r>
              <w:rPr>
                <w:rFonts w:ascii="Times New Roman" w:hAnsi="Times New Roman" w:cs="Times New Roman"/>
                <w:sz w:val="12"/>
                <w:szCs w:val="12"/>
              </w:rPr>
              <w:t xml:space="preserve"> </w:t>
            </w:r>
            <w:r w:rsidRPr="001874E7">
              <w:rPr>
                <w:rFonts w:ascii="Times New Roman" w:hAnsi="Times New Roman" w:cs="Times New Roman"/>
                <w:sz w:val="12"/>
                <w:szCs w:val="12"/>
              </w:rPr>
              <w:t>оперативному дежурному:</w:t>
            </w:r>
            <w:r>
              <w:rPr>
                <w:rFonts w:ascii="Times New Roman" w:hAnsi="Times New Roman" w:cs="Times New Roman"/>
                <w:sz w:val="12"/>
                <w:szCs w:val="12"/>
              </w:rPr>
              <w:t xml:space="preserve"> </w:t>
            </w:r>
            <w:r w:rsidRPr="001874E7">
              <w:rPr>
                <w:rFonts w:ascii="Times New Roman" w:hAnsi="Times New Roman" w:cs="Times New Roman"/>
                <w:sz w:val="12"/>
                <w:szCs w:val="12"/>
              </w:rPr>
              <w:t>тел. 2-32-92, 112. 89277554370;</w:t>
            </w:r>
            <w:r>
              <w:rPr>
                <w:rFonts w:ascii="Times New Roman" w:hAnsi="Times New Roman" w:cs="Times New Roman"/>
                <w:sz w:val="12"/>
                <w:szCs w:val="12"/>
              </w:rPr>
              <w:t xml:space="preserve"> </w:t>
            </w:r>
            <w:r w:rsidRPr="001874E7">
              <w:rPr>
                <w:rFonts w:ascii="Times New Roman" w:hAnsi="Times New Roman" w:cs="Times New Roman"/>
                <w:sz w:val="12"/>
                <w:szCs w:val="12"/>
              </w:rPr>
              <w:t>- в отдел по делам ГО и ЧС администрации  района: тел.  2-19-92, 89276040460.</w:t>
            </w:r>
          </w:p>
        </w:tc>
        <w:tc>
          <w:tcPr>
            <w:tcW w:w="756" w:type="pct"/>
            <w:vAlign w:val="center"/>
          </w:tcPr>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март-май</w:t>
            </w:r>
          </w:p>
          <w:p w:rsidR="001874E7" w:rsidRPr="001874E7" w:rsidRDefault="001874E7" w:rsidP="001874E7">
            <w:pPr>
              <w:pStyle w:val="2f7"/>
              <w:shd w:val="clear" w:color="auto" w:fill="auto"/>
              <w:spacing w:before="0" w:after="0" w:line="240" w:lineRule="auto"/>
              <w:jc w:val="center"/>
              <w:rPr>
                <w:rFonts w:ascii="Times New Roman" w:hAnsi="Times New Roman" w:cs="Times New Roman"/>
                <w:sz w:val="12"/>
                <w:szCs w:val="12"/>
              </w:rPr>
            </w:pPr>
            <w:r w:rsidRPr="001874E7">
              <w:rPr>
                <w:rStyle w:val="212pt0"/>
                <w:rFonts w:eastAsiaTheme="minorHAnsi"/>
                <w:sz w:val="12"/>
                <w:szCs w:val="12"/>
              </w:rPr>
              <w:t>2023 г.</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В период с начала подъема воды в водоемах</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ЕДДС муниципального района  Сергиевский МАУ «Сервис»  (по согласованию)</w:t>
            </w:r>
          </w:p>
          <w:p w:rsidR="001874E7" w:rsidRPr="001874E7" w:rsidRDefault="001874E7" w:rsidP="001874E7">
            <w:pPr>
              <w:jc w:val="center"/>
              <w:rPr>
                <w:rFonts w:ascii="Times New Roman" w:hAnsi="Times New Roman" w:cs="Times New Roman"/>
                <w:sz w:val="12"/>
                <w:szCs w:val="12"/>
              </w:rPr>
            </w:pP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Предусмотреть комплекс мер по организованному выводу из зон стихийного бедствия пострадавшего населения, предотвращению и пресечению случаев краж, мародерства, обеспечению охраны общественного порядка и сохранности имущества граждан, предприятий и организаций в зонах возможного подтопления паводковыми водами.</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На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Отдел МВД России по Сергиевскому району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rPr>
          <w:trHeight w:val="70"/>
        </w:trPr>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Организовать постоянной ветеринарный контроль в период весеннего паводка.</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На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ГБУ СО СВО «Сергиевская районная станция по борьбе с болезнями животных»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Организовать сбор информации о наличии сельскохозяйственных животных сельхозпредприятий  в зоне возможного подтопления в паводковый период, наличие и порядок хранения минеральных удобрений, </w:t>
            </w:r>
            <w:proofErr w:type="spellStart"/>
            <w:r w:rsidRPr="001874E7">
              <w:rPr>
                <w:rFonts w:ascii="Times New Roman" w:hAnsi="Times New Roman" w:cs="Times New Roman"/>
                <w:sz w:val="12"/>
                <w:szCs w:val="12"/>
              </w:rPr>
              <w:t>агрохимикатов</w:t>
            </w:r>
            <w:proofErr w:type="spellEnd"/>
            <w:r w:rsidRPr="001874E7">
              <w:rPr>
                <w:rFonts w:ascii="Times New Roman" w:hAnsi="Times New Roman" w:cs="Times New Roman"/>
                <w:sz w:val="12"/>
                <w:szCs w:val="12"/>
              </w:rPr>
              <w:t xml:space="preserve">, пестицидов.  Установить контроль за принятием руководителями хозяйств своевременных мер по сохранности </w:t>
            </w:r>
            <w:proofErr w:type="spellStart"/>
            <w:r w:rsidRPr="001874E7">
              <w:rPr>
                <w:rFonts w:ascii="Times New Roman" w:hAnsi="Times New Roman" w:cs="Times New Roman"/>
                <w:sz w:val="12"/>
                <w:szCs w:val="12"/>
              </w:rPr>
              <w:t>сельхозживотных</w:t>
            </w:r>
            <w:proofErr w:type="spellEnd"/>
            <w:r w:rsidRPr="001874E7">
              <w:rPr>
                <w:rFonts w:ascii="Times New Roman" w:hAnsi="Times New Roman" w:cs="Times New Roman"/>
                <w:sz w:val="12"/>
                <w:szCs w:val="12"/>
              </w:rPr>
              <w:t>, имеющихся материальных ценностей и снижению ущерба от паводка. Информацию предоставить в Отдел по делам ГО и ЧС администрации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МКУ «Управление сельского хозяйства» муниципального района Сергиевский (по согласованию)</w:t>
            </w:r>
          </w:p>
          <w:p w:rsidR="001874E7" w:rsidRPr="001874E7" w:rsidRDefault="001874E7" w:rsidP="001874E7">
            <w:pPr>
              <w:jc w:val="center"/>
              <w:rPr>
                <w:rFonts w:ascii="Times New Roman" w:hAnsi="Times New Roman" w:cs="Times New Roman"/>
                <w:sz w:val="12"/>
                <w:szCs w:val="12"/>
              </w:rPr>
            </w:pP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Организовать  мониторинг санитарно-гигиенической, эпидемиологической обстановки на территории района, контроль качества питьевой воды и продуктов питания, организовать информирование районной </w:t>
            </w:r>
            <w:proofErr w:type="spellStart"/>
            <w:r w:rsidRPr="001874E7">
              <w:rPr>
                <w:rFonts w:ascii="Times New Roman" w:hAnsi="Times New Roman" w:cs="Times New Roman"/>
                <w:sz w:val="12"/>
                <w:szCs w:val="12"/>
              </w:rPr>
              <w:t>противопаводковой</w:t>
            </w:r>
            <w:proofErr w:type="spellEnd"/>
            <w:r w:rsidRPr="001874E7">
              <w:rPr>
                <w:rFonts w:ascii="Times New Roman" w:hAnsi="Times New Roman" w:cs="Times New Roman"/>
                <w:sz w:val="12"/>
                <w:szCs w:val="12"/>
              </w:rPr>
              <w:t xml:space="preserve"> комиссии о ее ухудшении.</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В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Территориальный от</w:t>
            </w:r>
            <w:r>
              <w:rPr>
                <w:rFonts w:ascii="Times New Roman" w:hAnsi="Times New Roman" w:cs="Times New Roman"/>
                <w:sz w:val="12"/>
                <w:szCs w:val="12"/>
              </w:rPr>
              <w:t xml:space="preserve">дел </w:t>
            </w:r>
            <w:r w:rsidRPr="001874E7">
              <w:rPr>
                <w:rFonts w:ascii="Times New Roman" w:hAnsi="Times New Roman" w:cs="Times New Roman"/>
                <w:sz w:val="12"/>
                <w:szCs w:val="12"/>
              </w:rPr>
              <w:t xml:space="preserve">территориального управления </w:t>
            </w:r>
            <w:proofErr w:type="spellStart"/>
            <w:r w:rsidRPr="001874E7">
              <w:rPr>
                <w:rFonts w:ascii="Times New Roman" w:hAnsi="Times New Roman" w:cs="Times New Roman"/>
                <w:sz w:val="12"/>
                <w:szCs w:val="12"/>
              </w:rPr>
              <w:t>Роспотребнадзора</w:t>
            </w:r>
            <w:proofErr w:type="spellEnd"/>
            <w:r w:rsidRPr="001874E7">
              <w:rPr>
                <w:rFonts w:ascii="Times New Roman" w:hAnsi="Times New Roman" w:cs="Times New Roman"/>
                <w:sz w:val="12"/>
                <w:szCs w:val="12"/>
              </w:rPr>
              <w:t xml:space="preserve"> по Самарской области в Сергиевском район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Филиал ФБУЗ «Центр гигиены и эпидемиологии в Самарской области в Сергиевском районе» (по согласованию);</w:t>
            </w:r>
            <w:r>
              <w:rPr>
                <w:rFonts w:ascii="Times New Roman" w:hAnsi="Times New Roman" w:cs="Times New Roman"/>
                <w:sz w:val="12"/>
                <w:szCs w:val="12"/>
              </w:rPr>
              <w:t xml:space="preserve"> </w:t>
            </w:r>
            <w:r w:rsidRPr="001874E7">
              <w:rPr>
                <w:rFonts w:ascii="Times New Roman" w:hAnsi="Times New Roman" w:cs="Times New Roman"/>
                <w:sz w:val="12"/>
                <w:szCs w:val="12"/>
              </w:rPr>
              <w:t>ООО «Сервисная коммунальная кампания»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Обеспечить готовность к возможной локализации и ликвидации очагов инфекционных заболеваний в местах возможного подтопления, местах временного размещения населения в случае проведения эвакуационных мероприятий.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В период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ГБУЗ СО «Сергиевская ЦРБ»</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Организовать проведение проверок готовности к безаварийному пропуску паводковых вод объектов энергетики, подстанций, сетей, иного оборудования, которое может быть подтоплено в период половодья.</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pStyle w:val="17"/>
              <w:outlineLvl w:val="0"/>
              <w:rPr>
                <w:b w:val="0"/>
                <w:sz w:val="12"/>
                <w:szCs w:val="12"/>
              </w:rPr>
            </w:pPr>
            <w:r w:rsidRPr="001874E7">
              <w:rPr>
                <w:b w:val="0"/>
                <w:sz w:val="12"/>
                <w:szCs w:val="12"/>
              </w:rPr>
              <w:t>Сергиевский РЭС СПО  Филиал ПАО "МРСК Волги" - "Самарские распределительные сети" (по согласованию);</w:t>
            </w:r>
            <w:r>
              <w:rPr>
                <w:b w:val="0"/>
                <w:sz w:val="12"/>
                <w:szCs w:val="12"/>
              </w:rPr>
              <w:t xml:space="preserve"> </w:t>
            </w:r>
            <w:r w:rsidRPr="001874E7">
              <w:rPr>
                <w:b w:val="0"/>
                <w:sz w:val="12"/>
                <w:szCs w:val="12"/>
              </w:rPr>
              <w:t>АО «Самарская сетевая кампания»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Организовать проведение аварийно-спасательных мероприятий в зонах возможного подтопления, обеспечить готовность имеющих средств оперативной радиосвязи для использования в зоне паводка.</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В период прохождения паводка</w:t>
            </w:r>
          </w:p>
        </w:tc>
        <w:tc>
          <w:tcPr>
            <w:tcW w:w="1305" w:type="pct"/>
            <w:vAlign w:val="center"/>
          </w:tcPr>
          <w:p w:rsidR="001874E7" w:rsidRPr="001874E7" w:rsidRDefault="001874E7" w:rsidP="001874E7">
            <w:pPr>
              <w:jc w:val="center"/>
              <w:rPr>
                <w:rFonts w:ascii="Times New Roman" w:hAnsi="Times New Roman" w:cs="Times New Roman"/>
                <w:sz w:val="12"/>
                <w:szCs w:val="12"/>
              </w:rPr>
            </w:pPr>
            <w:r>
              <w:rPr>
                <w:rFonts w:ascii="Times New Roman" w:hAnsi="Times New Roman" w:cs="Times New Roman"/>
                <w:sz w:val="12"/>
                <w:szCs w:val="12"/>
              </w:rPr>
              <w:t xml:space="preserve">Начальник  </w:t>
            </w:r>
            <w:proofErr w:type="spellStart"/>
            <w:r>
              <w:rPr>
                <w:rFonts w:ascii="Times New Roman" w:hAnsi="Times New Roman" w:cs="Times New Roman"/>
                <w:sz w:val="12"/>
                <w:szCs w:val="12"/>
              </w:rPr>
              <w:t>пожарно</w:t>
            </w:r>
            <w:r w:rsidRPr="001874E7">
              <w:rPr>
                <w:rFonts w:ascii="Times New Roman" w:hAnsi="Times New Roman" w:cs="Times New Roman"/>
                <w:sz w:val="12"/>
                <w:szCs w:val="12"/>
              </w:rPr>
              <w:t>спасательного</w:t>
            </w:r>
            <w:proofErr w:type="spellEnd"/>
            <w:r w:rsidRPr="001874E7">
              <w:rPr>
                <w:rFonts w:ascii="Times New Roman" w:hAnsi="Times New Roman" w:cs="Times New Roman"/>
                <w:sz w:val="12"/>
                <w:szCs w:val="12"/>
              </w:rPr>
              <w:t xml:space="preserve"> отряда №40 филиала ГКУ СО «Центр по делам ГО, ПБ и ЧС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корректировку плана действий по предупреждению и ликвидации  чрезвычайной ситуации  с учетом анализа прохождения паводка в прошлые годы.</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rPr>
          <w:trHeight w:val="70"/>
        </w:trPr>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проверку готовности пунктов временного размещения населения.</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10.03.2023г.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w:t>
            </w:r>
            <w:r>
              <w:rPr>
                <w:rFonts w:ascii="Times New Roman" w:hAnsi="Times New Roman" w:cs="Times New Roman"/>
                <w:sz w:val="12"/>
                <w:szCs w:val="12"/>
              </w:rPr>
              <w:t xml:space="preserve"> </w:t>
            </w:r>
            <w:r w:rsidRPr="001874E7">
              <w:rPr>
                <w:rFonts w:ascii="Times New Roman" w:hAnsi="Times New Roman" w:cs="Times New Roman"/>
                <w:sz w:val="12"/>
                <w:szCs w:val="12"/>
              </w:rPr>
              <w:t>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командно-штабную тренировку по теме «Организация работы органов управления муниципального звена ТП Самарской области  РСЧС в период половодья и паводков».</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До 17.03.2023 г.</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Провести необходимые тренировки и учения по действиям сил и средств РСЧС при угрозе (возникновении)  ЧС в случае резкого поднятия воды в водоемах.</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Февраль-март</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 по делам ГО и ЧС администрации муниципального района Сергиевский</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r w:rsidR="001874E7" w:rsidRPr="001874E7" w:rsidTr="001874E7">
        <w:tc>
          <w:tcPr>
            <w:tcW w:w="254" w:type="pct"/>
            <w:vAlign w:val="center"/>
          </w:tcPr>
          <w:p w:rsidR="001874E7" w:rsidRPr="001874E7" w:rsidRDefault="001874E7" w:rsidP="001874E7">
            <w:pPr>
              <w:pStyle w:val="aff"/>
              <w:numPr>
                <w:ilvl w:val="0"/>
                <w:numId w:val="66"/>
              </w:numPr>
              <w:ind w:left="0" w:firstLine="0"/>
              <w:jc w:val="center"/>
              <w:rPr>
                <w:rFonts w:ascii="Times New Roman" w:hAnsi="Times New Roman" w:cs="Times New Roman"/>
                <w:sz w:val="12"/>
                <w:szCs w:val="12"/>
              </w:rPr>
            </w:pPr>
          </w:p>
        </w:tc>
        <w:tc>
          <w:tcPr>
            <w:tcW w:w="2134"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 xml:space="preserve">Информацию о реализацию плана рассмотреть на заседании комиссии  по  </w:t>
            </w:r>
            <w:r w:rsidRPr="001874E7">
              <w:rPr>
                <w:rStyle w:val="212pt0"/>
                <w:rFonts w:eastAsiaTheme="minorHAnsi"/>
                <w:sz w:val="12"/>
                <w:szCs w:val="12"/>
              </w:rPr>
              <w:t>предупреждению и ликвидации чрезвычайных ситуаций и обеспечению пожарной безопасности муниципального района Сергиевский</w:t>
            </w:r>
          </w:p>
        </w:tc>
        <w:tc>
          <w:tcPr>
            <w:tcW w:w="756"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Февраль</w:t>
            </w:r>
          </w:p>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Март</w:t>
            </w:r>
          </w:p>
        </w:tc>
        <w:tc>
          <w:tcPr>
            <w:tcW w:w="1305" w:type="pct"/>
            <w:vAlign w:val="center"/>
          </w:tcPr>
          <w:p w:rsidR="001874E7" w:rsidRPr="001874E7" w:rsidRDefault="001874E7" w:rsidP="001874E7">
            <w:pPr>
              <w:jc w:val="center"/>
              <w:rPr>
                <w:rFonts w:ascii="Times New Roman" w:hAnsi="Times New Roman" w:cs="Times New Roman"/>
                <w:sz w:val="12"/>
                <w:szCs w:val="12"/>
              </w:rPr>
            </w:pPr>
            <w:r w:rsidRPr="001874E7">
              <w:rPr>
                <w:rFonts w:ascii="Times New Roman" w:hAnsi="Times New Roman" w:cs="Times New Roman"/>
                <w:sz w:val="12"/>
                <w:szCs w:val="12"/>
              </w:rPr>
              <w:t>Отдел</w:t>
            </w:r>
            <w:r>
              <w:rPr>
                <w:rFonts w:ascii="Times New Roman" w:hAnsi="Times New Roman" w:cs="Times New Roman"/>
                <w:sz w:val="12"/>
                <w:szCs w:val="12"/>
              </w:rPr>
              <w:t xml:space="preserve"> </w:t>
            </w:r>
            <w:r w:rsidRPr="001874E7">
              <w:rPr>
                <w:rFonts w:ascii="Times New Roman" w:hAnsi="Times New Roman" w:cs="Times New Roman"/>
                <w:sz w:val="12"/>
                <w:szCs w:val="12"/>
              </w:rPr>
              <w:t>по делам ГО и ЧС администрации муниципального района Сергиевский;</w:t>
            </w:r>
            <w:r>
              <w:rPr>
                <w:rFonts w:ascii="Times New Roman" w:hAnsi="Times New Roman" w:cs="Times New Roman"/>
                <w:sz w:val="12"/>
                <w:szCs w:val="12"/>
              </w:rPr>
              <w:t xml:space="preserve"> </w:t>
            </w:r>
            <w:r w:rsidRPr="001874E7">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tc>
        <w:tc>
          <w:tcPr>
            <w:tcW w:w="551" w:type="pct"/>
            <w:vAlign w:val="center"/>
          </w:tcPr>
          <w:p w:rsidR="001874E7" w:rsidRPr="001874E7" w:rsidRDefault="001874E7" w:rsidP="001874E7">
            <w:pPr>
              <w:jc w:val="center"/>
              <w:rPr>
                <w:rFonts w:ascii="Times New Roman" w:hAnsi="Times New Roman" w:cs="Times New Roman"/>
                <w:sz w:val="12"/>
                <w:szCs w:val="12"/>
              </w:rPr>
            </w:pPr>
          </w:p>
        </w:tc>
      </w:tr>
    </w:tbl>
    <w:p w:rsidR="001874E7" w:rsidRDefault="001874E7" w:rsidP="001874E7">
      <w:pPr>
        <w:pStyle w:val="ConsPlusNormal"/>
        <w:ind w:firstLine="284"/>
        <w:jc w:val="center"/>
        <w:rPr>
          <w:rFonts w:ascii="Times New Roman" w:hAnsi="Times New Roman" w:cs="Times New Roman"/>
          <w:sz w:val="12"/>
          <w:szCs w:val="12"/>
        </w:rPr>
      </w:pP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Администрация</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1874E7">
        <w:rPr>
          <w:rFonts w:ascii="Times New Roman" w:hAnsi="Times New Roman" w:cs="Times New Roman"/>
          <w:sz w:val="12"/>
          <w:szCs w:val="12"/>
        </w:rPr>
        <w:t>Сергиевский</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Самарской области</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ПОСТАНОВЛЕНИЕ</w:t>
      </w:r>
    </w:p>
    <w:p w:rsidR="001874E7" w:rsidRPr="001874E7" w:rsidRDefault="001874E7" w:rsidP="001874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«16» февраля 2023г.                                                                                                                                                                             </w:t>
      </w:r>
      <w:r w:rsidRPr="001874E7">
        <w:rPr>
          <w:rFonts w:ascii="Times New Roman" w:hAnsi="Times New Roman" w:cs="Times New Roman"/>
          <w:sz w:val="12"/>
          <w:szCs w:val="12"/>
        </w:rPr>
        <w:t xml:space="preserve">                      №153</w:t>
      </w:r>
    </w:p>
    <w:p w:rsidR="001874E7" w:rsidRPr="001874E7" w:rsidRDefault="001874E7" w:rsidP="001874E7">
      <w:pPr>
        <w:pStyle w:val="ConsPlusNormal"/>
        <w:ind w:firstLine="284"/>
        <w:jc w:val="center"/>
        <w:rPr>
          <w:rFonts w:ascii="Times New Roman" w:hAnsi="Times New Roman" w:cs="Times New Roman"/>
          <w:sz w:val="12"/>
          <w:szCs w:val="12"/>
        </w:rPr>
      </w:pPr>
      <w:r w:rsidRPr="001874E7">
        <w:rPr>
          <w:rFonts w:ascii="Times New Roman" w:hAnsi="Times New Roman" w:cs="Times New Roman"/>
          <w:sz w:val="12"/>
          <w:szCs w:val="12"/>
        </w:rPr>
        <w:t>О внес</w:t>
      </w:r>
      <w:r>
        <w:rPr>
          <w:rFonts w:ascii="Times New Roman" w:hAnsi="Times New Roman" w:cs="Times New Roman"/>
          <w:sz w:val="12"/>
          <w:szCs w:val="12"/>
        </w:rPr>
        <w:t xml:space="preserve">ении изменений в приложение №1 </w:t>
      </w:r>
      <w:r w:rsidRPr="001874E7">
        <w:rPr>
          <w:rFonts w:ascii="Times New Roman" w:hAnsi="Times New Roman" w:cs="Times New Roman"/>
          <w:sz w:val="12"/>
          <w:szCs w:val="12"/>
        </w:rPr>
        <w:t xml:space="preserve">к постановлению Администрации муниципального района Сергиевский </w:t>
      </w:r>
      <w:r>
        <w:rPr>
          <w:rFonts w:ascii="Times New Roman" w:hAnsi="Times New Roman" w:cs="Times New Roman"/>
          <w:sz w:val="12"/>
          <w:szCs w:val="12"/>
        </w:rPr>
        <w:t>от 30.01.2017г. №</w:t>
      </w:r>
      <w:r w:rsidRPr="001874E7">
        <w:rPr>
          <w:rFonts w:ascii="Times New Roman" w:hAnsi="Times New Roman" w:cs="Times New Roman"/>
          <w:sz w:val="12"/>
          <w:szCs w:val="12"/>
        </w:rPr>
        <w:t>61 «Об образовании</w:t>
      </w:r>
      <w:r>
        <w:rPr>
          <w:rFonts w:ascii="Times New Roman" w:hAnsi="Times New Roman" w:cs="Times New Roman"/>
          <w:sz w:val="12"/>
          <w:szCs w:val="12"/>
        </w:rPr>
        <w:t xml:space="preserve"> </w:t>
      </w:r>
      <w:r w:rsidRPr="001874E7">
        <w:rPr>
          <w:rFonts w:ascii="Times New Roman" w:hAnsi="Times New Roman" w:cs="Times New Roman"/>
          <w:sz w:val="12"/>
          <w:szCs w:val="12"/>
        </w:rPr>
        <w:t>комиссии по соблюдению требований</w:t>
      </w:r>
      <w:r>
        <w:rPr>
          <w:rFonts w:ascii="Times New Roman" w:hAnsi="Times New Roman" w:cs="Times New Roman"/>
          <w:sz w:val="12"/>
          <w:szCs w:val="12"/>
        </w:rPr>
        <w:t xml:space="preserve"> </w:t>
      </w:r>
      <w:r w:rsidRPr="001874E7">
        <w:rPr>
          <w:rFonts w:ascii="Times New Roman" w:hAnsi="Times New Roman" w:cs="Times New Roman"/>
          <w:sz w:val="12"/>
          <w:szCs w:val="12"/>
        </w:rPr>
        <w:t>к служебному поведению муниципальных служащих и урегулированию конфликта интересов в администрации муниципального района Сергиевский Самарской области»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В соответствии с Феде</w:t>
      </w:r>
      <w:r>
        <w:rPr>
          <w:rFonts w:ascii="Times New Roman" w:hAnsi="Times New Roman" w:cs="Times New Roman"/>
          <w:sz w:val="12"/>
          <w:szCs w:val="12"/>
        </w:rPr>
        <w:t>ральным законом от 02.03.2007 №</w:t>
      </w:r>
      <w:r w:rsidRPr="001874E7">
        <w:rPr>
          <w:rFonts w:ascii="Times New Roman" w:hAnsi="Times New Roman" w:cs="Times New Roman"/>
          <w:sz w:val="12"/>
          <w:szCs w:val="12"/>
        </w:rPr>
        <w:t>25-ФЗ «О муниципальной службе в Российской Федерации», Феде</w:t>
      </w:r>
      <w:r>
        <w:rPr>
          <w:rFonts w:ascii="Times New Roman" w:hAnsi="Times New Roman" w:cs="Times New Roman"/>
          <w:sz w:val="12"/>
          <w:szCs w:val="12"/>
        </w:rPr>
        <w:t>ральным законом от 25.12.2008 №</w:t>
      </w:r>
      <w:r w:rsidRPr="001874E7">
        <w:rPr>
          <w:rFonts w:ascii="Times New Roman" w:hAnsi="Times New Roman" w:cs="Times New Roman"/>
          <w:sz w:val="12"/>
          <w:szCs w:val="12"/>
        </w:rPr>
        <w:t>273-ФЗ «О противодействии коррупции», Указом Президента Росси</w:t>
      </w:r>
      <w:r>
        <w:rPr>
          <w:rFonts w:ascii="Times New Roman" w:hAnsi="Times New Roman" w:cs="Times New Roman"/>
          <w:sz w:val="12"/>
          <w:szCs w:val="12"/>
        </w:rPr>
        <w:t>йской Федерации от 01.07.2010 №</w:t>
      </w:r>
      <w:r w:rsidRPr="001874E7">
        <w:rPr>
          <w:rFonts w:ascii="Times New Roman" w:hAnsi="Times New Roman" w:cs="Times New Roman"/>
          <w:sz w:val="12"/>
          <w:szCs w:val="12"/>
        </w:rPr>
        <w:t>821 «О комиссиях по соблюдению требований к служебному поведению федеральных государственных служащих и урегулированию конфликта интересов», Уставом муниципального района Сергиевский Самарской области, администрация муниципального район</w:t>
      </w:r>
      <w:r>
        <w:rPr>
          <w:rFonts w:ascii="Times New Roman" w:hAnsi="Times New Roman" w:cs="Times New Roman"/>
          <w:sz w:val="12"/>
          <w:szCs w:val="12"/>
        </w:rPr>
        <w:t>а Сергиевский Самарской области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ПОСТАНОВЛЯЕТ:</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lastRenderedPageBreak/>
        <w:t>1. Внести в приложение №1 к постановлению Администрации  муниципального район</w:t>
      </w:r>
      <w:r>
        <w:rPr>
          <w:rFonts w:ascii="Times New Roman" w:hAnsi="Times New Roman" w:cs="Times New Roman"/>
          <w:sz w:val="12"/>
          <w:szCs w:val="12"/>
        </w:rPr>
        <w:t>а Сергиевский от 30.01.2017г. №</w:t>
      </w:r>
      <w:r w:rsidRPr="001874E7">
        <w:rPr>
          <w:rFonts w:ascii="Times New Roman" w:hAnsi="Times New Roman" w:cs="Times New Roman"/>
          <w:sz w:val="12"/>
          <w:szCs w:val="12"/>
        </w:rPr>
        <w:t>61 «Об образовании  комиссии по соблюдению требований к слу</w:t>
      </w:r>
      <w:r>
        <w:rPr>
          <w:rFonts w:ascii="Times New Roman" w:hAnsi="Times New Roman" w:cs="Times New Roman"/>
          <w:sz w:val="12"/>
          <w:szCs w:val="12"/>
        </w:rPr>
        <w:t>жебному поведению муниципальных</w:t>
      </w:r>
      <w:r w:rsidRPr="001874E7">
        <w:rPr>
          <w:rFonts w:ascii="Times New Roman" w:hAnsi="Times New Roman" w:cs="Times New Roman"/>
          <w:sz w:val="12"/>
          <w:szCs w:val="12"/>
        </w:rPr>
        <w:t xml:space="preserve"> служащих и урегулированию конфликта интересов в администрации муниципального района Сергиевский Самарской области» (далее – Положение) изменения следующего содержания: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1.1 в абзаце  первом подпункта «б» пункта 3.14 слова «комиссию» заменить словами «отдел по работе с персоналом»;</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1.2 подпункт «г» пункта 3.14 Положения изложить в следующей редакции: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«г) представлении Главы района материалов проверки, свидетельствующих о представлении муниципальным служащим недостоверных или неполных сведений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1.3 подпункт «а» пункта 3.17 Положения изложить в следующей редакции: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3.17.1 и 3.17.2 настоящего Положения;»;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1.4 Положение дополнить пунктом 3.15.5 следующего содержания: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«3.15.5. При подготовке мотивированного заключения по результатам рассмотрения обращения, указанного в абзаце втором подпункта «б» пункта 3.14 настоящего Положения, или уведомлений, указанных в абзаце пятом подпункта «б» и подпункте «д» пункта 3.14 настоящего Положения, должностные лица отдела по работе с персоналом имеют право проводить собеседование с муниципальным служащим, представившим обращение или уведомление, получать от него письменные пояснения, а Глава района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использовать государственную информационную систему в области противодействия коррупции «Посейдон»,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1.5 в подпункте 3.29 Положения после слов «3.28» добавить слова «и 3.30.»;</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1.6 подпункт 3.42 Положения дополнить абзацем следующего содержания: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«3.42. Выписка из решения комиссии, заверенная подписью секретаря комиссии и печатью, вручается гражданину, замещавшему должность муниципальной службы в органе местного самоуправления, в отношении которого рассматривался вопрос, указанный в абзаце втором подпункта «б» пункта 3.14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2. Опубликовать настоящее постановление в газете «Сергиевский вестник».</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3. Настоящее постановление вступает в силу со дня его официального опубликования.</w:t>
      </w:r>
    </w:p>
    <w:p w:rsidR="001874E7" w:rsidRPr="001874E7" w:rsidRDefault="001874E7" w:rsidP="001874E7">
      <w:pPr>
        <w:pStyle w:val="ConsPlusNormal"/>
        <w:ind w:firstLine="284"/>
        <w:jc w:val="both"/>
        <w:rPr>
          <w:rFonts w:ascii="Times New Roman" w:hAnsi="Times New Roman" w:cs="Times New Roman"/>
          <w:sz w:val="12"/>
          <w:szCs w:val="12"/>
        </w:rPr>
      </w:pPr>
      <w:r w:rsidRPr="001874E7">
        <w:rPr>
          <w:rFonts w:ascii="Times New Roman"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С</w:t>
      </w:r>
      <w:r>
        <w:rPr>
          <w:rFonts w:ascii="Times New Roman" w:hAnsi="Times New Roman" w:cs="Times New Roman"/>
          <w:sz w:val="12"/>
          <w:szCs w:val="12"/>
        </w:rPr>
        <w:t>амарской области Сапрыкина В.В.</w:t>
      </w:r>
    </w:p>
    <w:p w:rsid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Глава муниципального район</w:t>
      </w:r>
      <w:r>
        <w:rPr>
          <w:rFonts w:ascii="Times New Roman" w:hAnsi="Times New Roman" w:cs="Times New Roman"/>
          <w:sz w:val="12"/>
          <w:szCs w:val="12"/>
        </w:rPr>
        <w:t xml:space="preserve">а </w:t>
      </w:r>
      <w:r w:rsidRPr="001874E7">
        <w:rPr>
          <w:rFonts w:ascii="Times New Roman" w:hAnsi="Times New Roman" w:cs="Times New Roman"/>
          <w:sz w:val="12"/>
          <w:szCs w:val="12"/>
        </w:rPr>
        <w:t xml:space="preserve">Сергиевский      </w:t>
      </w:r>
    </w:p>
    <w:p w:rsidR="001874E7" w:rsidRDefault="001874E7" w:rsidP="001874E7">
      <w:pPr>
        <w:pStyle w:val="ConsPlusNormal"/>
        <w:ind w:firstLine="284"/>
        <w:jc w:val="right"/>
        <w:rPr>
          <w:rFonts w:ascii="Times New Roman" w:hAnsi="Times New Roman" w:cs="Times New Roman"/>
          <w:sz w:val="12"/>
          <w:szCs w:val="12"/>
        </w:rPr>
      </w:pPr>
      <w:r w:rsidRPr="001874E7">
        <w:rPr>
          <w:rFonts w:ascii="Times New Roman" w:hAnsi="Times New Roman" w:cs="Times New Roman"/>
          <w:sz w:val="12"/>
          <w:szCs w:val="12"/>
        </w:rPr>
        <w:t xml:space="preserve">                                                                                 А.И. </w:t>
      </w:r>
      <w:proofErr w:type="spellStart"/>
      <w:r w:rsidRPr="001874E7">
        <w:rPr>
          <w:rFonts w:ascii="Times New Roman" w:hAnsi="Times New Roman" w:cs="Times New Roman"/>
          <w:sz w:val="12"/>
          <w:szCs w:val="12"/>
        </w:rPr>
        <w:t>Екамасов</w:t>
      </w:r>
      <w:proofErr w:type="spellEnd"/>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Администрация</w:t>
      </w:r>
    </w:p>
    <w:p w:rsid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сельского поселения Антоновка</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муниципального района Сергиевский</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Самарской области</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ПОСТАНОВЛЕНИЕ</w:t>
      </w:r>
    </w:p>
    <w:p w:rsid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февраля 2023г.                                                                                                                                                                                                        №</w:t>
      </w:r>
      <w:r w:rsidRPr="00BA1974">
        <w:rPr>
          <w:rFonts w:ascii="Times New Roman" w:hAnsi="Times New Roman" w:cs="Times New Roman"/>
          <w:sz w:val="12"/>
          <w:szCs w:val="12"/>
        </w:rPr>
        <w:t>8</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Антоновка муниципального района Сергиевский Самарской области на 2023 год и плановый период 2024 и 2025 годов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Антоновка муниципального района Сергиевский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ПОСТАНОВЛЯЕТ:</w:t>
      </w:r>
    </w:p>
    <w:p w:rsid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BA1974">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Антоновка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4"/>
        <w:gridCol w:w="5919"/>
      </w:tblGrid>
      <w:tr w:rsidR="00BA1974" w:rsidRPr="00BA1974" w:rsidTr="00BA1974">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100</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p>
        </w:tc>
        <w:tc>
          <w:tcPr>
            <w:tcW w:w="3829"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BA1974" w:rsidRPr="00BA1974" w:rsidTr="00BA1974">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100</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1 03 02231 01 0000 110</w:t>
            </w:r>
          </w:p>
        </w:tc>
        <w:tc>
          <w:tcPr>
            <w:tcW w:w="3829"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100</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1 03 02241 01 0000 110</w:t>
            </w:r>
          </w:p>
        </w:tc>
        <w:tc>
          <w:tcPr>
            <w:tcW w:w="3829"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100</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1 03 02251 01 0000 110</w:t>
            </w:r>
          </w:p>
        </w:tc>
        <w:tc>
          <w:tcPr>
            <w:tcW w:w="3829"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100</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1 03 02261 01 0000 110</w:t>
            </w:r>
          </w:p>
        </w:tc>
        <w:tc>
          <w:tcPr>
            <w:tcW w:w="3829"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строками </w:t>
      </w:r>
      <w:proofErr w:type="spellStart"/>
      <w:r w:rsidRPr="00BA1974">
        <w:rPr>
          <w:rFonts w:ascii="Times New Roman" w:hAnsi="Times New Roman" w:cs="Times New Roman"/>
          <w:sz w:val="12"/>
          <w:szCs w:val="12"/>
        </w:rPr>
        <w:t>следующео</w:t>
      </w:r>
      <w:proofErr w:type="spellEnd"/>
      <w:r w:rsidRPr="00BA1974">
        <w:rPr>
          <w:rFonts w:ascii="Times New Roman" w:hAnsi="Times New Roman" w:cs="Times New Roman"/>
          <w:sz w:val="12"/>
          <w:szCs w:val="12"/>
        </w:rPr>
        <w:t xml:space="preserve">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5920"/>
      </w:tblGrid>
      <w:tr w:rsidR="00BA1974" w:rsidRPr="00BA1974" w:rsidTr="00BA1974">
        <w:trPr>
          <w:trHeight w:val="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182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Управление Федеральной налоговой службы по Самарской области*</w:t>
            </w:r>
          </w:p>
        </w:tc>
      </w:tr>
      <w:tr w:rsidR="00BA1974" w:rsidRPr="00BA1974" w:rsidTr="00BA1974">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lastRenderedPageBreak/>
              <w:t>182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1 03 02231 01 0000 110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182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1 03 02241 01 0000 110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182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1 03 02251 01 0000 110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A1974" w:rsidRPr="00BA1974" w:rsidTr="00BA1974">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182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1 03 02261 01 0000 110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BA1974" w:rsidRPr="00BA1974" w:rsidRDefault="00BA1974" w:rsidP="00A44BE5">
            <w:pPr>
              <w:autoSpaceDE w:val="0"/>
              <w:autoSpaceDN w:val="0"/>
              <w:adjustRightInd w:val="0"/>
              <w:spacing w:line="240" w:lineRule="auto"/>
              <w:ind w:right="-1"/>
              <w:contextualSpacing/>
              <w:jc w:val="center"/>
              <w:rPr>
                <w:rFonts w:ascii="Times New Roman" w:hAnsi="Times New Roman"/>
                <w:sz w:val="12"/>
                <w:szCs w:val="12"/>
              </w:rPr>
            </w:pPr>
            <w:r w:rsidRPr="00BA1974">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BA1974" w:rsidRP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BA1974">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BA1974" w:rsidRP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BA1974">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Антоновка муниципального района Сергиевский Самарской области, начиная с бюджета на 2023 год и плановый период 2024 и 2025 годов.</w:t>
      </w:r>
    </w:p>
    <w:p w:rsidR="00BA1974" w:rsidRP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BA1974">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BA1974" w:rsidRPr="00BA1974" w:rsidRDefault="00BA1974" w:rsidP="00BA1974">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Глава  сельского поселения Антоновка</w:t>
      </w:r>
    </w:p>
    <w:p w:rsidR="00BA1974" w:rsidRDefault="00BA1974" w:rsidP="00BA1974">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муниципального района Сергиевский                         </w:t>
      </w:r>
    </w:p>
    <w:p w:rsidR="00BA1974" w:rsidRDefault="00BA1974" w:rsidP="00BA1974">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К.Е. Долгаев      </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РЕШЕНИЕ</w:t>
      </w:r>
    </w:p>
    <w:p w:rsidR="00BA1974" w:rsidRPr="00BA1974" w:rsidRDefault="00BA1974"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февраля 2023</w:t>
      </w:r>
      <w:r w:rsidRPr="00BA1974">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BA1974">
        <w:rPr>
          <w:rFonts w:ascii="Times New Roman" w:hAnsi="Times New Roman" w:cs="Times New Roman"/>
          <w:sz w:val="12"/>
          <w:szCs w:val="12"/>
        </w:rPr>
        <w:t>4</w:t>
      </w:r>
    </w:p>
    <w:p w:rsidR="00BA1974" w:rsidRPr="00BA1974" w:rsidRDefault="00BA1974" w:rsidP="00BA1974">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BA1974">
        <w:rPr>
          <w:rFonts w:ascii="Times New Roman" w:hAnsi="Times New Roman" w:cs="Times New Roman"/>
          <w:sz w:val="12"/>
          <w:szCs w:val="12"/>
        </w:rPr>
        <w:t xml:space="preserve"> руководствуясь Уставом сельского поселения Антоновка муниципального района</w:t>
      </w:r>
      <w:r>
        <w:rPr>
          <w:rFonts w:ascii="Times New Roman" w:hAnsi="Times New Roman" w:cs="Times New Roman"/>
          <w:sz w:val="12"/>
          <w:szCs w:val="12"/>
        </w:rPr>
        <w:t xml:space="preserve"> Сергиевский Самарской области, </w:t>
      </w:r>
      <w:r w:rsidRPr="00BA1974">
        <w:rPr>
          <w:rFonts w:ascii="Times New Roman"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A1974" w:rsidRPr="00BA1974">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A1974" w:rsidRPr="00BA1974">
        <w:rPr>
          <w:rFonts w:ascii="Times New Roman" w:hAnsi="Times New Roman" w:cs="Times New Roman"/>
          <w:sz w:val="12"/>
          <w:szCs w:val="12"/>
        </w:rPr>
        <w:t>Решение Собрания представителей сельского поселения Антоновка муниципального рай</w:t>
      </w:r>
      <w:r>
        <w:rPr>
          <w:rFonts w:ascii="Times New Roman" w:hAnsi="Times New Roman" w:cs="Times New Roman"/>
          <w:sz w:val="12"/>
          <w:szCs w:val="12"/>
        </w:rPr>
        <w:t>она Сергиевский от 08.04.2022 №</w:t>
      </w:r>
      <w:r w:rsidR="00BA1974" w:rsidRPr="00BA1974">
        <w:rPr>
          <w:rFonts w:ascii="Times New Roman" w:hAnsi="Times New Roman" w:cs="Times New Roman"/>
          <w:sz w:val="12"/>
          <w:szCs w:val="12"/>
        </w:rPr>
        <w:t>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признать утратившим силу.</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BA1974" w:rsidRPr="00BA197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BA1974" w:rsidRPr="00BA1974">
        <w:rPr>
          <w:rFonts w:ascii="Times New Roman" w:hAnsi="Times New Roman" w:cs="Times New Roman"/>
          <w:sz w:val="12"/>
          <w:szCs w:val="12"/>
        </w:rPr>
        <w:t>Настоящее Решение вступает в силу со дня его официального опубликования.</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Председатель Собрания Представителей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сельского поселения Антоновка</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муниципального района Сергиевский</w:t>
      </w:r>
    </w:p>
    <w:p w:rsidR="00126410"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Самарской области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А.И. Илларионов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Глава сельского поселения Антоновка</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муниципального района Сергиевский</w:t>
      </w:r>
    </w:p>
    <w:p w:rsidR="00126410"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Самарской области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К.Е. Долгаев                </w:t>
      </w:r>
    </w:p>
    <w:p w:rsidR="00BA1974" w:rsidRPr="00BA1974" w:rsidRDefault="00BA1974" w:rsidP="00126410">
      <w:pPr>
        <w:pStyle w:val="ConsPlusNormal"/>
        <w:ind w:firstLine="284"/>
        <w:jc w:val="right"/>
        <w:rPr>
          <w:rFonts w:ascii="Times New Roman" w:hAnsi="Times New Roman" w:cs="Times New Roman"/>
          <w:sz w:val="12"/>
          <w:szCs w:val="12"/>
        </w:rPr>
      </w:pP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ab/>
        <w:t xml:space="preserve">Приложение </w:t>
      </w:r>
    </w:p>
    <w:p w:rsidR="00126410"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к решению Собрания представителей </w:t>
      </w:r>
    </w:p>
    <w:p w:rsidR="00126410"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сельского поселения Антоновка </w:t>
      </w:r>
    </w:p>
    <w:p w:rsidR="00126410"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муниципального района Сергиевский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Самарской области</w:t>
      </w:r>
    </w:p>
    <w:p w:rsidR="00BA1974" w:rsidRPr="00BA1974" w:rsidRDefault="00126410" w:rsidP="0012641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  № 4</w:t>
      </w:r>
    </w:p>
    <w:p w:rsidR="00BA1974" w:rsidRPr="00BA1974" w:rsidRDefault="00126410" w:rsidP="0012641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BA1974" w:rsidRPr="00BA197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Самарской области</w:t>
      </w:r>
    </w:p>
    <w:p w:rsidR="00BA1974" w:rsidRPr="00BA1974" w:rsidRDefault="00BA1974"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 Общие положения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Осуществление жителями сельского поселения Антоновка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Общественные обсуждения или публичные слушания проводятся в сельском поселении Антоновка по следующим проектам:</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A1974" w:rsidRPr="00BA197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A1974" w:rsidRPr="00BA197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проект генерального плана сельского поселения Антоновка, проект внесения изменений в генеральный план сельского поселения Антоновка,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проект планировки территории сельского поселения Антоновка, проект межевания территории сельского поселения Антоновка, проект внесения изменений в проект планировки и (или) проект межевания;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5) проект решения о предоставлении разрешения на условно разрешенный вид использования земельного участка или объекта </w:t>
      </w:r>
      <w:r w:rsidRPr="00BA1974">
        <w:rPr>
          <w:rFonts w:ascii="Times New Roman" w:hAnsi="Times New Roman" w:cs="Times New Roman"/>
          <w:sz w:val="12"/>
          <w:szCs w:val="12"/>
        </w:rPr>
        <w:lastRenderedPageBreak/>
        <w:t>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Процедура проведения публичных слушаний состоит из следующих этапов: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оповещение о начале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«Антоновка» (далее – официальный сайт) и открытие экспозиции или экспозиций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проведение собрания или собраний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подготовка и оформление протокола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подготовка и опубликование заключения о результатах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Процедура проведения общественных обсуждений состоит из следующих этапов: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оповещение о начале общественных обсуждений;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подготовка и оформление протокола общественных обсуждений;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подготовка и опубликование заключения о результатах общественных обсуждений.</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Антоновка о проведении общественных обс</w:t>
      </w:r>
      <w:r w:rsidR="00126410">
        <w:rPr>
          <w:rFonts w:ascii="Times New Roman" w:hAnsi="Times New Roman" w:cs="Times New Roman"/>
          <w:sz w:val="12"/>
          <w:szCs w:val="12"/>
        </w:rPr>
        <w:t xml:space="preserve">уждений или публичных слушаний. </w:t>
      </w:r>
      <w:r w:rsidRPr="00BA1974">
        <w:rPr>
          <w:rFonts w:ascii="Times New Roman" w:hAnsi="Times New Roman" w:cs="Times New Roman"/>
          <w:sz w:val="12"/>
          <w:szCs w:val="12"/>
        </w:rPr>
        <w:t>Постановление главы сельского поселения Антоновка 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Антоновка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Постановление главы сельского поселения Антоновка о проведении общественных обсуждений или публичных слушаний должно содержать:</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3. Постановление главы сельского поселения Антоновка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Постановление главы сельского поселения Антоновка о проведении публичных слушаний также должно содержать информацию:</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5. Администрация сельского поселения Антоновка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w:t>
      </w:r>
      <w:r w:rsidRPr="00BA1974">
        <w:rPr>
          <w:rFonts w:ascii="Times New Roman" w:hAnsi="Times New Roman" w:cs="Times New Roman"/>
          <w:sz w:val="12"/>
          <w:szCs w:val="12"/>
        </w:rPr>
        <w:lastRenderedPageBreak/>
        <w:t>субъектов Российской Федерации, органов местного самоуправления, подведомственных им организаций).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Антоновка и (или) разработчика проекта, подлежащего рассмотрению на общественных обсуждениях или публичных слушаниях.</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3. Участники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Антоновка, настоящим порядком и иными муниципальными правовыми актами поселения.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4. Срок проведения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Срок проведения общественных осуждений или публичных слушаний составляет:</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lastRenderedPageBreak/>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5. Место проведения собрания или собраний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Антоновка о проведении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доступность для жителей поселения;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наличие необходимых удобств, в том числе туалета, телефона;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наличие отопления - в случае проведения публичных слушаний в холодное время года;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Антоновка о проведении публичных слушаний, жители сельского поселения Антоновка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При необходимости проведения собрания в нескольких частях сельского поселения Антоновка, постановлением главы сельского поселения Антоновка, о проведении публичных слушаний определяются места проведения указанных мероприятий и доводятся до сведения жителей сельского поселения Антоновка, в соответствии с пунктом 1 главы 2 настоящего порядка.</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A1974" w:rsidRPr="00BA1974">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Антоновка.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Комиссия по подготовке проекта правил землепользования и застройки сельского поселения Антоновка муниципального района Сергиевский (далее – Комиссия) – по проектам, предусмотренным подпунктами 2, 5 и 6пункта 2 главы 1 настоящего Порядка.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2) оповещение жителей сельского поселения Антоновка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обеспечение ведения протокола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7. Проведение собрания или собраний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Антоновка;</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A1974" w:rsidRPr="00BA1974">
        <w:rPr>
          <w:rFonts w:ascii="Times New Roman" w:hAnsi="Times New Roman" w:cs="Times New Roman"/>
          <w:sz w:val="12"/>
          <w:szCs w:val="12"/>
        </w:rPr>
        <w:t>руководители организаций, осуществляющих свою деятельность на территории сельского поселения Антоновка в сфере, соответствующей вопросам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Участники публичных слушаний, жители сельского поселения Антоновка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Антоновка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4. Перед началом проведения собрания лицо, назначенное постановлением главы сельского поселения Антоновка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w:t>
      </w:r>
      <w:r w:rsidRPr="00BA1974">
        <w:rPr>
          <w:rFonts w:ascii="Times New Roman" w:hAnsi="Times New Roman" w:cs="Times New Roman"/>
          <w:sz w:val="12"/>
          <w:szCs w:val="12"/>
        </w:rPr>
        <w:lastRenderedPageBreak/>
        <w:t>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Председательствующий осуществляет:</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открытие и ведение собрания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контроль за порядком обсуждения вопросов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подписание протокола собрания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Председательствующий вправе: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Антоновка, а также лицам, заранее уведомившим администрацию поселения о намерении выступить путем направления письма.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8. Протокол собрания участников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В протоколе собрания участников публичных слушаний указываются: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В случаях, предусмотренных постановлением главы сельского поселения Антоновка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Администрация сельского поселения Антоновка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Администрация сельского поселения Антоновка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Антоновка 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Антоновка 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дату оформления протокола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информацию об организаторе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lastRenderedPageBreak/>
        <w:t>3) информацию, содержащуюся в опубликованном постановлении главы сельского поселения Антоновка о начале общественных обсуждений или публичных слушаний, дата и источник его опубликования;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Антоновка о проведении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10.Порядок подготовки и опубликования заключ</w:t>
      </w:r>
      <w:r w:rsidR="00126410">
        <w:rPr>
          <w:rFonts w:ascii="Times New Roman" w:hAnsi="Times New Roman" w:cs="Times New Roman"/>
          <w:sz w:val="12"/>
          <w:szCs w:val="12"/>
        </w:rPr>
        <w:t xml:space="preserve">ения </w:t>
      </w:r>
      <w:r w:rsidRPr="00BA1974">
        <w:rPr>
          <w:rFonts w:ascii="Times New Roman" w:hAnsi="Times New Roman" w:cs="Times New Roman"/>
          <w:sz w:val="12"/>
          <w:szCs w:val="12"/>
        </w:rPr>
        <w:t>о результатах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BA1974" w:rsidRPr="00BA1974">
        <w:rPr>
          <w:rFonts w:ascii="Times New Roman" w:hAnsi="Times New Roman" w:cs="Times New Roman"/>
          <w:sz w:val="12"/>
          <w:szCs w:val="12"/>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BA1974" w:rsidRPr="00BA1974">
        <w:rPr>
          <w:rFonts w:ascii="Times New Roman" w:hAnsi="Times New Roman" w:cs="Times New Roman"/>
          <w:sz w:val="12"/>
          <w:szCs w:val="12"/>
        </w:rPr>
        <w:t>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Антоновка на официальном сайте в сети «Интернет» и (или) информационных системах не позднее 10 дней со дня подписания.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11. Учет результатов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Антоновка в соответствии с заключением о результатах общественных обсуждений или публичных слушаний путем: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126410" w:rsidRDefault="00126410" w:rsidP="00126410">
      <w:pPr>
        <w:pStyle w:val="ConsPlusNormal"/>
        <w:ind w:firstLine="284"/>
        <w:jc w:val="center"/>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Антоновка,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Антоновка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Антоновка, в отношении которой осуществлялась подготовка указанных изменений.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Антоновка в Собрание представителей поселения.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lastRenderedPageBreak/>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126410" w:rsidRDefault="00126410" w:rsidP="00126410">
      <w:pPr>
        <w:pStyle w:val="ConsPlusNormal"/>
        <w:ind w:firstLine="284"/>
        <w:jc w:val="center"/>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Глава сельского поселения Антоновка,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Антоновка, о проведении общественных обсуждений или публичных слушаний согласно пункта 1 главы 2 настоящего порядка.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126410" w:rsidRDefault="00126410" w:rsidP="00BA1974">
      <w:pPr>
        <w:pStyle w:val="ConsPlusNormal"/>
        <w:ind w:firstLine="284"/>
        <w:jc w:val="both"/>
        <w:rPr>
          <w:rFonts w:ascii="Times New Roman" w:hAnsi="Times New Roman" w:cs="Times New Roman"/>
          <w:sz w:val="12"/>
          <w:szCs w:val="12"/>
        </w:rPr>
      </w:pP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категория земель и вид разрешенного использования земельного участка;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копии документов, удостоверяющих личность заявителя – физического лица;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lastRenderedPageBreak/>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для представителя физического лица – нотариально заверенная доверенность.</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схема планировочной организации земельного участка (в масштабе 1:500), фиксирующая: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земельного участка;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схему планировочной организации земельного участка (в масштабе 1:500), фиксирующую:</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земельного участка;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Антоновка.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Антоновка, в порядке межведомственного взаимодействия, если заявитель не представил такие документы и информацию самостоятельно. </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текст заявления не поддается прочтению;</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заявление подписано неуполномоченным лицом.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о невозможности проведения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непредставление документов, указанных в пунктах4, 5 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lastRenderedPageBreak/>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12. Глава сельского поселения Антоновка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Антоновка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Антоновка направляется заявителю не позднее пяти дней со дня издания.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Антоновка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Антоновка а или уполномоченным им лицом.</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Антоновка.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15. После издания постановления главы сельского поселения Антоновка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BA1974" w:rsidRPr="00BA1974" w:rsidRDefault="00BA1974" w:rsidP="00126410">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r w:rsidR="00126410">
        <w:rPr>
          <w:rFonts w:ascii="Times New Roman" w:hAnsi="Times New Roman" w:cs="Times New Roman"/>
          <w:sz w:val="12"/>
          <w:szCs w:val="12"/>
        </w:rPr>
        <w:t xml:space="preserve"> сельского поселения Антоновка.</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Приложение № 1</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к Порядку организации и проведения общественных</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lastRenderedPageBreak/>
        <w:t>обсуждений или публичных слушаний по вопросам</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градостроительной деятельности на территории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сельского поселения Антоновка муниципального района Сергиевский</w:t>
      </w:r>
    </w:p>
    <w:p w:rsidR="00BA1974" w:rsidRPr="00BA1974" w:rsidRDefault="00126410" w:rsidP="0012641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ФОРМА ОПОВЕЩЕНИЯ</w:t>
      </w:r>
    </w:p>
    <w:p w:rsidR="00BA1974" w:rsidRPr="00BA1974" w:rsidRDefault="00BA1974"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о проведении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Дата: ________________</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1.____________________________________________________________________</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(организатор общественных обсуждений или публичных слушаний)</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126410">
        <w:rPr>
          <w:rFonts w:ascii="Times New Roman" w:hAnsi="Times New Roman" w:cs="Times New Roman"/>
          <w:sz w:val="12"/>
          <w:szCs w:val="12"/>
        </w:rPr>
        <w:t>_______________________________</w:t>
      </w:r>
    </w:p>
    <w:p w:rsidR="00BA1974" w:rsidRPr="00BA1974" w:rsidRDefault="00126410" w:rsidP="00BA19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A1974" w:rsidRPr="00BA1974">
        <w:rPr>
          <w:rFonts w:ascii="Times New Roman" w:hAnsi="Times New Roman" w:cs="Times New Roman"/>
          <w:sz w:val="12"/>
          <w:szCs w:val="12"/>
        </w:rPr>
        <w:t>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BA1974" w:rsidRPr="00BA1974" w:rsidRDefault="00BA1974" w:rsidP="00126410">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126410">
        <w:rPr>
          <w:rFonts w:ascii="Times New Roman" w:hAnsi="Times New Roman" w:cs="Times New Roman"/>
          <w:sz w:val="12"/>
          <w:szCs w:val="12"/>
        </w:rPr>
        <w:t xml:space="preserve">или экспозиций такого проекта, </w:t>
      </w:r>
      <w:r w:rsidRPr="00BA1974">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BA1974" w:rsidRPr="00BA1974" w:rsidRDefault="00BA1974" w:rsidP="00126410">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126410">
        <w:rPr>
          <w:rFonts w:ascii="Times New Roman" w:hAnsi="Times New Roman" w:cs="Times New Roman"/>
          <w:sz w:val="12"/>
          <w:szCs w:val="12"/>
        </w:rPr>
        <w:t>ждений или публичных слушаниях:</w:t>
      </w:r>
      <w:r w:rsidRPr="00BA1974">
        <w:rPr>
          <w:rFonts w:ascii="Times New Roman" w:hAnsi="Times New Roman" w:cs="Times New Roman"/>
          <w:sz w:val="12"/>
          <w:szCs w:val="12"/>
        </w:rPr>
        <w:t>_____</w:t>
      </w:r>
      <w:r w:rsidR="00126410">
        <w:rPr>
          <w:rFonts w:ascii="Times New Roman" w:hAnsi="Times New Roman" w:cs="Times New Roman"/>
          <w:sz w:val="12"/>
          <w:szCs w:val="12"/>
        </w:rPr>
        <w:t>________________</w:t>
      </w:r>
    </w:p>
    <w:p w:rsidR="00BA1974" w:rsidRPr="00BA1974" w:rsidRDefault="00BA1974" w:rsidP="00126410">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126410">
        <w:rPr>
          <w:rFonts w:ascii="Times New Roman" w:hAnsi="Times New Roman" w:cs="Times New Roman"/>
          <w:sz w:val="12"/>
          <w:szCs w:val="12"/>
        </w:rPr>
        <w:t>проведения публичных слушаний):</w:t>
      </w:r>
      <w:r w:rsidRPr="00BA1974">
        <w:rPr>
          <w:rFonts w:ascii="Times New Roman" w:hAnsi="Times New Roman" w:cs="Times New Roman"/>
          <w:sz w:val="12"/>
          <w:szCs w:val="12"/>
        </w:rPr>
        <w:t>______</w:t>
      </w:r>
      <w:r w:rsidR="00126410">
        <w:rPr>
          <w:rFonts w:ascii="Times New Roman" w:hAnsi="Times New Roman" w:cs="Times New Roman"/>
          <w:sz w:val="12"/>
          <w:szCs w:val="12"/>
        </w:rPr>
        <w:t>_____________________________</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Подпись руководителя органа,</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уполномоченного на ведение публичных слушаний ________________ ФИО</w:t>
      </w:r>
    </w:p>
    <w:p w:rsidR="00BA1974" w:rsidRPr="00BA1974" w:rsidRDefault="00126410" w:rsidP="0012641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Приложение № 2</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к Порядку организации и проведения общественных</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обсуждений или публичных слушаний по вопросам</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градостроительной деятельности на территории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сельского поселения Антоновка муниципального района Сергиевский</w:t>
      </w:r>
    </w:p>
    <w:p w:rsidR="00BA1974" w:rsidRPr="00BA1974" w:rsidRDefault="00126410" w:rsidP="0012641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A1974" w:rsidRPr="00BA1974" w:rsidRDefault="00126410" w:rsidP="0012641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BA1974" w:rsidRPr="00BA1974">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BA1974" w:rsidRPr="00BA1974" w:rsidRDefault="00BA1974" w:rsidP="00BA1974">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BA1974" w:rsidRPr="00BA1974" w:rsidRDefault="00BA1974" w:rsidP="00126410">
      <w:pPr>
        <w:pStyle w:val="ConsPlusNormal"/>
        <w:ind w:firstLine="284"/>
        <w:jc w:val="both"/>
        <w:rPr>
          <w:rFonts w:ascii="Times New Roman" w:hAnsi="Times New Roman" w:cs="Times New Roman"/>
          <w:sz w:val="12"/>
          <w:szCs w:val="12"/>
        </w:rPr>
      </w:pPr>
      <w:r w:rsidRPr="00BA197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126410">
        <w:rPr>
          <w:rFonts w:ascii="Times New Roman" w:hAnsi="Times New Roman" w:cs="Times New Roman"/>
          <w:sz w:val="12"/>
          <w:szCs w:val="12"/>
        </w:rPr>
        <w:t>отрению на публичных слушаниях.</w:t>
      </w:r>
      <w:r w:rsidRPr="00BA1974">
        <w:rPr>
          <w:rFonts w:ascii="Times New Roman" w:hAnsi="Times New Roman" w:cs="Times New Roman"/>
          <w:sz w:val="12"/>
          <w:szCs w:val="12"/>
        </w:rPr>
        <w:t xml:space="preserve">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Приложение № 3</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к Порядку организации и проведения общественных</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обсуждений или публичных слушаний по вопросам</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градостроительной деятельности на территории </w:t>
      </w:r>
    </w:p>
    <w:p w:rsidR="00BA1974" w:rsidRPr="00BA1974" w:rsidRDefault="00BA1974" w:rsidP="00126410">
      <w:pPr>
        <w:pStyle w:val="ConsPlusNormal"/>
        <w:ind w:firstLine="284"/>
        <w:jc w:val="right"/>
        <w:rPr>
          <w:rFonts w:ascii="Times New Roman" w:hAnsi="Times New Roman" w:cs="Times New Roman"/>
          <w:sz w:val="12"/>
          <w:szCs w:val="12"/>
        </w:rPr>
      </w:pPr>
      <w:r w:rsidRPr="00BA1974">
        <w:rPr>
          <w:rFonts w:ascii="Times New Roman" w:hAnsi="Times New Roman" w:cs="Times New Roman"/>
          <w:sz w:val="12"/>
          <w:szCs w:val="12"/>
        </w:rPr>
        <w:t xml:space="preserve">                                                                                        сельского поселения Антоновка муниципального района Сергиевский</w:t>
      </w:r>
    </w:p>
    <w:p w:rsidR="00BA1974" w:rsidRPr="00BA1974" w:rsidRDefault="00126410" w:rsidP="0012641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A1974" w:rsidRPr="00BA1974" w:rsidRDefault="00B27E75" w:rsidP="00126410">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1874E7" w:rsidRPr="005B0E03" w:rsidRDefault="00BA1974" w:rsidP="00B27E75">
      <w:pPr>
        <w:pStyle w:val="ConsPlusNormal"/>
        <w:ind w:firstLine="284"/>
        <w:jc w:val="center"/>
        <w:rPr>
          <w:rFonts w:ascii="Times New Roman" w:hAnsi="Times New Roman" w:cs="Times New Roman"/>
          <w:sz w:val="12"/>
          <w:szCs w:val="12"/>
        </w:rPr>
      </w:pPr>
      <w:r w:rsidRPr="00BA1974">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w:t>
      </w:r>
      <w:r w:rsidR="00B27E75">
        <w:rPr>
          <w:rFonts w:ascii="Times New Roman" w:hAnsi="Times New Roman" w:cs="Times New Roman"/>
          <w:sz w:val="12"/>
          <w:szCs w:val="12"/>
        </w:rPr>
        <w:t>дениях или публичных слушаниях)</w:t>
      </w:r>
    </w:p>
    <w:tbl>
      <w:tblPr>
        <w:tblStyle w:val="aff6"/>
        <w:tblW w:w="5000" w:type="pct"/>
        <w:jc w:val="center"/>
        <w:tblLook w:val="04A0" w:firstRow="1" w:lastRow="0" w:firstColumn="1" w:lastColumn="0" w:noHBand="0" w:noVBand="1"/>
      </w:tblPr>
      <w:tblGrid>
        <w:gridCol w:w="379"/>
        <w:gridCol w:w="778"/>
        <w:gridCol w:w="3487"/>
        <w:gridCol w:w="1878"/>
        <w:gridCol w:w="1207"/>
      </w:tblGrid>
      <w:tr w:rsidR="00B27E75" w:rsidRPr="00126410" w:rsidTr="00B27E75">
        <w:trPr>
          <w:jc w:val="center"/>
        </w:trPr>
        <w:tc>
          <w:tcPr>
            <w:tcW w:w="24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 п/п</w:t>
            </w:r>
          </w:p>
        </w:tc>
        <w:tc>
          <w:tcPr>
            <w:tcW w:w="503"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Дата посещения</w:t>
            </w:r>
          </w:p>
        </w:tc>
        <w:tc>
          <w:tcPr>
            <w:tcW w:w="2256"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Содержание предложений и замечаний</w:t>
            </w:r>
          </w:p>
        </w:tc>
        <w:tc>
          <w:tcPr>
            <w:tcW w:w="781"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Личная подпись посетителя экспозиции проекта</w:t>
            </w:r>
          </w:p>
        </w:tc>
      </w:tr>
      <w:tr w:rsidR="00B27E75" w:rsidRPr="00126410" w:rsidTr="00B27E75">
        <w:trPr>
          <w:jc w:val="center"/>
        </w:trPr>
        <w:tc>
          <w:tcPr>
            <w:tcW w:w="24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1</w:t>
            </w:r>
          </w:p>
        </w:tc>
        <w:tc>
          <w:tcPr>
            <w:tcW w:w="503"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2</w:t>
            </w:r>
          </w:p>
        </w:tc>
        <w:tc>
          <w:tcPr>
            <w:tcW w:w="2256"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3</w:t>
            </w:r>
          </w:p>
        </w:tc>
        <w:tc>
          <w:tcPr>
            <w:tcW w:w="121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4</w:t>
            </w:r>
          </w:p>
        </w:tc>
        <w:tc>
          <w:tcPr>
            <w:tcW w:w="781"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r w:rsidRPr="00126410">
              <w:rPr>
                <w:rFonts w:ascii="Times New Roman" w:hAnsi="Times New Roman" w:cs="Times New Roman"/>
                <w:sz w:val="12"/>
                <w:szCs w:val="12"/>
              </w:rPr>
              <w:t>5</w:t>
            </w:r>
          </w:p>
        </w:tc>
      </w:tr>
      <w:tr w:rsidR="00B27E75" w:rsidRPr="00126410" w:rsidTr="00B27E75">
        <w:trPr>
          <w:jc w:val="center"/>
        </w:trPr>
        <w:tc>
          <w:tcPr>
            <w:tcW w:w="24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p>
        </w:tc>
        <w:tc>
          <w:tcPr>
            <w:tcW w:w="503"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p>
        </w:tc>
        <w:tc>
          <w:tcPr>
            <w:tcW w:w="2256"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p>
        </w:tc>
        <w:tc>
          <w:tcPr>
            <w:tcW w:w="1215"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p>
        </w:tc>
        <w:tc>
          <w:tcPr>
            <w:tcW w:w="781" w:type="pct"/>
            <w:vAlign w:val="center"/>
          </w:tcPr>
          <w:p w:rsidR="00126410" w:rsidRPr="00126410" w:rsidRDefault="00126410" w:rsidP="00126410">
            <w:pPr>
              <w:autoSpaceDE w:val="0"/>
              <w:autoSpaceDN w:val="0"/>
              <w:adjustRightInd w:val="0"/>
              <w:jc w:val="center"/>
              <w:outlineLvl w:val="0"/>
              <w:rPr>
                <w:rFonts w:ascii="Times New Roman" w:hAnsi="Times New Roman" w:cs="Times New Roman"/>
                <w:sz w:val="12"/>
                <w:szCs w:val="12"/>
              </w:rPr>
            </w:pPr>
          </w:p>
        </w:tc>
      </w:tr>
    </w:tbl>
    <w:p w:rsidR="00D5423D" w:rsidRDefault="00D5423D" w:rsidP="00D5423D">
      <w:pPr>
        <w:pStyle w:val="ConsPlusNormal"/>
        <w:ind w:firstLine="284"/>
        <w:jc w:val="right"/>
        <w:rPr>
          <w:rFonts w:ascii="Times New Roman" w:hAnsi="Times New Roman" w:cs="Times New Roman"/>
          <w:sz w:val="12"/>
          <w:szCs w:val="12"/>
        </w:rPr>
      </w:pP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Приложение № 4</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к Порядку организации и проведения общественных</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обсуждений или публичных слушаний по вопросам</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 xml:space="preserve"> градостроительной деятельности на территории </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 xml:space="preserve">                                                                                        сельского поселения Антоновка муниципального района Сергиевский</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 xml:space="preserve"> Самарской области</w:t>
      </w:r>
    </w:p>
    <w:p w:rsidR="00D5423D" w:rsidRPr="00D5423D"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ФОРМА ПРОТОКОЛА</w:t>
      </w:r>
    </w:p>
    <w:p w:rsidR="00D5423D" w:rsidRPr="00D5423D"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собрания участников публичных слушаний жителей___________________</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«_____»__________ 20__ года</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Место проведения собрания</w:t>
      </w:r>
      <w:r w:rsidRPr="00D5423D">
        <w:rPr>
          <w:rFonts w:ascii="Times New Roman" w:hAnsi="Times New Roman" w:cs="Times New Roman"/>
          <w:sz w:val="12"/>
          <w:szCs w:val="12"/>
        </w:rPr>
        <w:t>– __________</w:t>
      </w:r>
      <w:r>
        <w:rPr>
          <w:rFonts w:ascii="Times New Roman" w:hAnsi="Times New Roman" w:cs="Times New Roman"/>
          <w:sz w:val="12"/>
          <w:szCs w:val="12"/>
        </w:rPr>
        <w:t>_______________________________</w:t>
      </w:r>
      <w:r w:rsidRPr="00D5423D">
        <w:rPr>
          <w:rFonts w:ascii="Times New Roman" w:hAnsi="Times New Roman" w:cs="Times New Roman"/>
          <w:sz w:val="12"/>
          <w:szCs w:val="12"/>
        </w:rPr>
        <w:t>___________________________________</w:t>
      </w:r>
      <w:r>
        <w:rPr>
          <w:rFonts w:ascii="Times New Roman" w:hAnsi="Times New Roman" w:cs="Times New Roman"/>
          <w:sz w:val="12"/>
          <w:szCs w:val="12"/>
        </w:rPr>
        <w:t>_______________</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Председательствующий – ______________________________ФИО;</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Ответственный за ведение протокола собрания – ____________________ФИО;</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Участники публичных слушаний – _______ чел.;</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lastRenderedPageBreak/>
        <w:t>Представители организатора публичных слушаний –  ________________ФИО;</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 xml:space="preserve">Представители органов государственной власти, </w:t>
      </w:r>
      <w:r>
        <w:rPr>
          <w:rFonts w:ascii="Times New Roman" w:hAnsi="Times New Roman" w:cs="Times New Roman"/>
          <w:sz w:val="12"/>
          <w:szCs w:val="12"/>
        </w:rPr>
        <w:t>органов местного самоуправления</w:t>
      </w:r>
      <w:r w:rsidRPr="00D5423D">
        <w:rPr>
          <w:rFonts w:ascii="Times New Roman" w:hAnsi="Times New Roman" w:cs="Times New Roman"/>
          <w:sz w:val="12"/>
          <w:szCs w:val="12"/>
        </w:rPr>
        <w:t>– _____________________</w:t>
      </w:r>
      <w:r>
        <w:rPr>
          <w:rFonts w:ascii="Times New Roman" w:hAnsi="Times New Roman" w:cs="Times New Roman"/>
          <w:sz w:val="12"/>
          <w:szCs w:val="12"/>
        </w:rPr>
        <w:t>_______________</w:t>
      </w:r>
      <w:r w:rsidRPr="00D5423D">
        <w:rPr>
          <w:rFonts w:ascii="Times New Roman" w:hAnsi="Times New Roman" w:cs="Times New Roman"/>
          <w:sz w:val="12"/>
          <w:szCs w:val="12"/>
        </w:rPr>
        <w:t>_ФИО;</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Представители разработчика проекта, рассматр</w:t>
      </w:r>
      <w:r>
        <w:rPr>
          <w:rFonts w:ascii="Times New Roman" w:hAnsi="Times New Roman" w:cs="Times New Roman"/>
          <w:sz w:val="12"/>
          <w:szCs w:val="12"/>
        </w:rPr>
        <w:t>иваемого на публичных слушаниях</w:t>
      </w:r>
      <w:r w:rsidRPr="00D5423D">
        <w:rPr>
          <w:rFonts w:ascii="Times New Roman" w:hAnsi="Times New Roman" w:cs="Times New Roman"/>
          <w:sz w:val="12"/>
          <w:szCs w:val="12"/>
        </w:rPr>
        <w:t>– ___________________</w:t>
      </w:r>
      <w:r>
        <w:rPr>
          <w:rFonts w:ascii="Times New Roman" w:hAnsi="Times New Roman" w:cs="Times New Roman"/>
          <w:sz w:val="12"/>
          <w:szCs w:val="12"/>
        </w:rPr>
        <w:t>________________________</w:t>
      </w:r>
      <w:r w:rsidRPr="00D5423D">
        <w:rPr>
          <w:rFonts w:ascii="Times New Roman" w:hAnsi="Times New Roman" w:cs="Times New Roman"/>
          <w:sz w:val="12"/>
          <w:szCs w:val="12"/>
        </w:rPr>
        <w:t>ФИО.</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В ходе проведения собрания участников публичных слушаний была заслушана следующая информац</w:t>
      </w:r>
      <w:r>
        <w:rPr>
          <w:rFonts w:ascii="Times New Roman" w:hAnsi="Times New Roman" w:cs="Times New Roman"/>
          <w:sz w:val="12"/>
          <w:szCs w:val="12"/>
        </w:rPr>
        <w:t>ия:</w:t>
      </w:r>
      <w:r w:rsidRPr="00D5423D">
        <w:rPr>
          <w:rFonts w:ascii="Times New Roman" w:hAnsi="Times New Roman" w:cs="Times New Roman"/>
          <w:sz w:val="12"/>
          <w:szCs w:val="12"/>
        </w:rPr>
        <w:t>_______________</w:t>
      </w:r>
      <w:r>
        <w:rPr>
          <w:rFonts w:ascii="Times New Roman" w:hAnsi="Times New Roman" w:cs="Times New Roman"/>
          <w:sz w:val="12"/>
          <w:szCs w:val="12"/>
        </w:rPr>
        <w:t>__________</w:t>
      </w:r>
    </w:p>
    <w:p w:rsidR="00D5423D" w:rsidRPr="00D5423D" w:rsidRDefault="00D5423D" w:rsidP="00D5423D">
      <w:pPr>
        <w:pStyle w:val="ConsPlusNormal"/>
        <w:ind w:firstLine="0"/>
        <w:jc w:val="both"/>
        <w:rPr>
          <w:rFonts w:ascii="Times New Roman" w:hAnsi="Times New Roman" w:cs="Times New Roman"/>
          <w:sz w:val="12"/>
          <w:szCs w:val="12"/>
        </w:rPr>
      </w:pP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Приложение № 5</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к Порядку организации и проведения общественных</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обсуждений или публичных слушаний по вопросам</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 xml:space="preserve"> градостроительной деятельности на территории </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 xml:space="preserve">                                                                                        сельского поселения Антоновка муниципального района Сергиевский</w:t>
      </w:r>
    </w:p>
    <w:p w:rsidR="00D5423D" w:rsidRPr="00D5423D" w:rsidRDefault="00D5423D" w:rsidP="00D5423D">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5423D" w:rsidRPr="00D5423D"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ФОРМА ПРОТОКОЛА</w:t>
      </w:r>
    </w:p>
    <w:p w:rsidR="00D5423D" w:rsidRPr="00D5423D"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общественных обсуждений или публичных слушаний в__________________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D5423D">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D5423D">
        <w:rPr>
          <w:rFonts w:ascii="Times New Roman" w:hAnsi="Times New Roman" w:cs="Times New Roman"/>
          <w:sz w:val="12"/>
          <w:szCs w:val="12"/>
        </w:rPr>
        <w:t>Организатор общественных обсуждений или публичных слушаний –  _______________________________.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D5423D">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sidR="00B27E75">
        <w:rPr>
          <w:rFonts w:ascii="Times New Roman" w:hAnsi="Times New Roman" w:cs="Times New Roman"/>
          <w:sz w:val="12"/>
          <w:szCs w:val="12"/>
        </w:rPr>
        <w:t>уга (поселения)</w:t>
      </w:r>
      <w:r w:rsidRPr="00D5423D">
        <w:rPr>
          <w:rFonts w:ascii="Times New Roman" w:hAnsi="Times New Roman" w:cs="Times New Roman"/>
          <w:sz w:val="12"/>
          <w:szCs w:val="12"/>
        </w:rPr>
        <w:t>________________</w:t>
      </w:r>
      <w:r w:rsidR="00B27E75">
        <w:rPr>
          <w:rFonts w:ascii="Times New Roman" w:hAnsi="Times New Roman" w:cs="Times New Roman"/>
          <w:sz w:val="12"/>
          <w:szCs w:val="12"/>
        </w:rPr>
        <w:t>_____</w:t>
      </w:r>
      <w:r>
        <w:rPr>
          <w:rFonts w:ascii="Times New Roman" w:hAnsi="Times New Roman" w:cs="Times New Roman"/>
          <w:sz w:val="12"/>
          <w:szCs w:val="12"/>
        </w:rPr>
        <w:t xml:space="preserve">_, опубликованное </w:t>
      </w:r>
      <w:r w:rsidRPr="00D5423D">
        <w:rPr>
          <w:rFonts w:ascii="Times New Roman" w:hAnsi="Times New Roman" w:cs="Times New Roman"/>
          <w:sz w:val="12"/>
          <w:szCs w:val="12"/>
        </w:rPr>
        <w:t>в газете «________________» от ______________ №______.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D5423D">
        <w:rPr>
          <w:rFonts w:ascii="Times New Roman" w:hAnsi="Times New Roman" w:cs="Times New Roman"/>
          <w:sz w:val="12"/>
          <w:szCs w:val="12"/>
        </w:rPr>
        <w:t xml:space="preserve">Вопрос, вынесенный </w:t>
      </w:r>
      <w:proofErr w:type="spellStart"/>
      <w:r w:rsidRPr="00D5423D">
        <w:rPr>
          <w:rFonts w:ascii="Times New Roman" w:hAnsi="Times New Roman" w:cs="Times New Roman"/>
          <w:sz w:val="12"/>
          <w:szCs w:val="12"/>
        </w:rPr>
        <w:t>наобщественные</w:t>
      </w:r>
      <w:proofErr w:type="spellEnd"/>
      <w:r w:rsidRPr="00D5423D">
        <w:rPr>
          <w:rFonts w:ascii="Times New Roman" w:hAnsi="Times New Roman" w:cs="Times New Roman"/>
          <w:sz w:val="12"/>
          <w:szCs w:val="12"/>
        </w:rPr>
        <w:t xml:space="preserve"> обсуждения или публичные слушания – _____________________.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D5423D">
        <w:rPr>
          <w:rFonts w:ascii="Times New Roman" w:hAnsi="Times New Roman" w:cs="Times New Roman"/>
          <w:sz w:val="12"/>
          <w:szCs w:val="12"/>
        </w:rPr>
        <w:t>Срок проведения общественных обсуждений или публичных слушаний – с __________ до 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D5423D">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D5423D">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D5423D">
        <w:rPr>
          <w:rFonts w:ascii="Times New Roman" w:hAnsi="Times New Roman" w:cs="Times New Roman"/>
          <w:sz w:val="12"/>
          <w:szCs w:val="12"/>
        </w:rPr>
        <w:t>Место проведения общественных обсуждений или публичных слушаний</w:t>
      </w:r>
      <w:r>
        <w:rPr>
          <w:rFonts w:ascii="Times New Roman" w:hAnsi="Times New Roman" w:cs="Times New Roman"/>
          <w:sz w:val="12"/>
          <w:szCs w:val="12"/>
        </w:rPr>
        <w:t xml:space="preserve"> – Самарская область, _________район, с. ___________, </w:t>
      </w:r>
      <w:proofErr w:type="spellStart"/>
      <w:r>
        <w:rPr>
          <w:rFonts w:ascii="Times New Roman" w:hAnsi="Times New Roman" w:cs="Times New Roman"/>
          <w:sz w:val="12"/>
          <w:szCs w:val="12"/>
        </w:rPr>
        <w:t>ул</w:t>
      </w:r>
      <w:proofErr w:type="spellEnd"/>
      <w:r>
        <w:rPr>
          <w:rFonts w:ascii="Times New Roman" w:hAnsi="Times New Roman" w:cs="Times New Roman"/>
          <w:sz w:val="12"/>
          <w:szCs w:val="12"/>
        </w:rPr>
        <w:t>._____</w:t>
      </w:r>
      <w:r w:rsidRPr="00D5423D">
        <w:rPr>
          <w:rFonts w:ascii="Times New Roman" w:hAnsi="Times New Roman" w:cs="Times New Roman"/>
          <w:sz w:val="12"/>
          <w:szCs w:val="12"/>
        </w:rPr>
        <w:t>______д.___.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D5423D">
        <w:rPr>
          <w:rFonts w:ascii="Times New Roman" w:hAnsi="Times New Roman" w:cs="Times New Roman"/>
          <w:sz w:val="12"/>
          <w:szCs w:val="12"/>
        </w:rPr>
        <w:t>Срок приема предложений и замечаний участников общественных обсуждений или</w:t>
      </w:r>
      <w:r>
        <w:rPr>
          <w:rFonts w:ascii="Times New Roman" w:hAnsi="Times New Roman" w:cs="Times New Roman"/>
          <w:sz w:val="12"/>
          <w:szCs w:val="12"/>
        </w:rPr>
        <w:t xml:space="preserve"> публичных слушаний – с ____________ до ______</w:t>
      </w:r>
      <w:r w:rsidRPr="00D5423D">
        <w:rPr>
          <w:rFonts w:ascii="Times New Roman" w:hAnsi="Times New Roman" w:cs="Times New Roman"/>
          <w:sz w:val="12"/>
          <w:szCs w:val="12"/>
        </w:rPr>
        <w:t>_.</w:t>
      </w:r>
    </w:p>
    <w:p w:rsidR="00D5423D" w:rsidRPr="00D5423D" w:rsidRDefault="00D5423D" w:rsidP="00D5423D">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D5423D">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D5423D">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 xml:space="preserve"> 10. Предложения и замечания участников общественных обсуждений или публичных слушаний: </w:t>
      </w:r>
    </w:p>
    <w:p w:rsidR="005B0E03" w:rsidRPr="005B0E03"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863"/>
        <w:gridCol w:w="2552"/>
        <w:gridCol w:w="1275"/>
        <w:gridCol w:w="1135"/>
        <w:gridCol w:w="863"/>
        <w:gridCol w:w="662"/>
      </w:tblGrid>
      <w:tr w:rsidR="00D5423D" w:rsidRPr="00D5423D" w:rsidTr="00D5423D">
        <w:trPr>
          <w:tblHeader/>
        </w:trPr>
        <w:tc>
          <w:tcPr>
            <w:tcW w:w="245"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 п/п</w:t>
            </w:r>
          </w:p>
        </w:tc>
        <w:tc>
          <w:tcPr>
            <w:tcW w:w="55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Дата и </w:t>
            </w:r>
            <w:r w:rsidRPr="00D5423D">
              <w:rPr>
                <w:rFonts w:ascii="Times New Roman" w:hAnsi="Times New Roman" w:cs="Times New Roman"/>
                <w:sz w:val="12"/>
                <w:szCs w:val="12"/>
              </w:rPr>
              <w:t>время внесения данных</w:t>
            </w:r>
          </w:p>
        </w:tc>
        <w:tc>
          <w:tcPr>
            <w:tcW w:w="1651"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825"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Ф.И.О.</w:t>
            </w:r>
            <w:r>
              <w:rPr>
                <w:rFonts w:ascii="Times New Roman" w:hAnsi="Times New Roman" w:cs="Times New Roman"/>
                <w:sz w:val="12"/>
                <w:szCs w:val="12"/>
              </w:rPr>
              <w:t xml:space="preserve"> лица, выразившего </w:t>
            </w:r>
            <w:r w:rsidRPr="00D5423D">
              <w:rPr>
                <w:rFonts w:ascii="Times New Roman" w:hAnsi="Times New Roman" w:cs="Times New Roman"/>
                <w:sz w:val="12"/>
                <w:szCs w:val="12"/>
              </w:rPr>
              <w:t>замечания и предложения</w:t>
            </w:r>
          </w:p>
        </w:tc>
        <w:tc>
          <w:tcPr>
            <w:tcW w:w="734"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Данные документа, удостоверяющего личность</w:t>
            </w:r>
          </w:p>
        </w:tc>
        <w:tc>
          <w:tcPr>
            <w:tcW w:w="55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Подпись</w:t>
            </w:r>
          </w:p>
        </w:tc>
      </w:tr>
      <w:tr w:rsidR="00D5423D" w:rsidRPr="00D5423D" w:rsidTr="00D5423D">
        <w:tc>
          <w:tcPr>
            <w:tcW w:w="245"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1.</w:t>
            </w:r>
          </w:p>
        </w:tc>
        <w:tc>
          <w:tcPr>
            <w:tcW w:w="55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1651"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825"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734"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55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r>
    </w:tbl>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D5423D" w:rsidRPr="00D5423D" w:rsidRDefault="00D5423D" w:rsidP="00D5423D">
      <w:pPr>
        <w:pStyle w:val="ConsPlusNormal"/>
        <w:ind w:firstLine="284"/>
        <w:jc w:val="both"/>
        <w:rPr>
          <w:rFonts w:ascii="Times New Roman" w:hAnsi="Times New Roman" w:cs="Times New Roman"/>
          <w:sz w:val="12"/>
          <w:szCs w:val="12"/>
        </w:rPr>
      </w:pPr>
      <w:proofErr w:type="spellStart"/>
      <w:r w:rsidRPr="00D5423D">
        <w:rPr>
          <w:rFonts w:ascii="Times New Roman" w:hAnsi="Times New Roman" w:cs="Times New Roman"/>
          <w:sz w:val="12"/>
          <w:szCs w:val="12"/>
        </w:rPr>
        <w:t>Вх</w:t>
      </w:r>
      <w:proofErr w:type="spellEnd"/>
      <w:r w:rsidRPr="00D5423D">
        <w:rPr>
          <w:rFonts w:ascii="Times New Roman" w:hAnsi="Times New Roman" w:cs="Times New Roman"/>
          <w:sz w:val="12"/>
          <w:szCs w:val="12"/>
        </w:rPr>
        <w:t>.№ _______ от «____» ____________ 20___г.</w:t>
      </w:r>
    </w:p>
    <w:p w:rsidR="00D5423D" w:rsidRPr="00D5423D" w:rsidRDefault="00D5423D" w:rsidP="00D5423D">
      <w:pPr>
        <w:pStyle w:val="ConsPlusNormal"/>
        <w:ind w:firstLine="284"/>
        <w:jc w:val="both"/>
        <w:rPr>
          <w:rFonts w:ascii="Times New Roman" w:hAnsi="Times New Roman" w:cs="Times New Roman"/>
          <w:sz w:val="12"/>
          <w:szCs w:val="12"/>
        </w:rPr>
      </w:pPr>
      <w:proofErr w:type="spellStart"/>
      <w:r w:rsidRPr="00D5423D">
        <w:rPr>
          <w:rFonts w:ascii="Times New Roman" w:hAnsi="Times New Roman" w:cs="Times New Roman"/>
          <w:sz w:val="12"/>
          <w:szCs w:val="12"/>
        </w:rPr>
        <w:t>Вх</w:t>
      </w:r>
      <w:proofErr w:type="spellEnd"/>
      <w:r w:rsidRPr="00D5423D">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D5423D" w:rsidRPr="00D5423D" w:rsidRDefault="00D5423D" w:rsidP="00D5423D">
      <w:pPr>
        <w:pStyle w:val="ConsPlusNormal"/>
        <w:ind w:firstLine="284"/>
        <w:jc w:val="both"/>
        <w:rPr>
          <w:rFonts w:ascii="Times New Roman" w:hAnsi="Times New Roman" w:cs="Times New Roman"/>
          <w:sz w:val="12"/>
          <w:szCs w:val="12"/>
        </w:rPr>
      </w:pPr>
      <w:proofErr w:type="spellStart"/>
      <w:r w:rsidRPr="00D5423D">
        <w:rPr>
          <w:rFonts w:ascii="Times New Roman" w:hAnsi="Times New Roman" w:cs="Times New Roman"/>
          <w:sz w:val="12"/>
          <w:szCs w:val="12"/>
        </w:rPr>
        <w:t>Вх</w:t>
      </w:r>
      <w:proofErr w:type="spellEnd"/>
      <w:r w:rsidRPr="00D5423D">
        <w:rPr>
          <w:rFonts w:ascii="Times New Roman" w:hAnsi="Times New Roman" w:cs="Times New Roman"/>
          <w:sz w:val="12"/>
          <w:szCs w:val="12"/>
        </w:rPr>
        <w:t>.№ _______ от «____» ____________ 20___г.</w:t>
      </w:r>
    </w:p>
    <w:p w:rsidR="00D5423D" w:rsidRPr="00D5423D" w:rsidRDefault="00D5423D" w:rsidP="00D5423D">
      <w:pPr>
        <w:pStyle w:val="ConsPlusNormal"/>
        <w:ind w:firstLine="284"/>
        <w:jc w:val="both"/>
        <w:rPr>
          <w:rFonts w:ascii="Times New Roman" w:hAnsi="Times New Roman" w:cs="Times New Roman"/>
          <w:sz w:val="12"/>
          <w:szCs w:val="12"/>
        </w:rPr>
      </w:pPr>
      <w:proofErr w:type="spellStart"/>
      <w:r w:rsidRPr="00D5423D">
        <w:rPr>
          <w:rFonts w:ascii="Times New Roman" w:hAnsi="Times New Roman" w:cs="Times New Roman"/>
          <w:sz w:val="12"/>
          <w:szCs w:val="12"/>
        </w:rPr>
        <w:t>Вх</w:t>
      </w:r>
      <w:proofErr w:type="spellEnd"/>
      <w:r w:rsidRPr="00D5423D">
        <w:rPr>
          <w:rFonts w:ascii="Times New Roman" w:hAnsi="Times New Roman" w:cs="Times New Roman"/>
          <w:sz w:val="12"/>
          <w:szCs w:val="12"/>
        </w:rPr>
        <w:t>.№ _______ от «____» ____________ 20___г.</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5B0E03"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 xml:space="preserve">на публичных слушаниях проекту, </w:t>
      </w:r>
      <w:r w:rsidRPr="00D5423D">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289"/>
        <w:gridCol w:w="4393"/>
        <w:gridCol w:w="2841"/>
      </w:tblGrid>
      <w:tr w:rsidR="00D5423D" w:rsidRPr="00D5423D" w:rsidTr="00D5423D">
        <w:trPr>
          <w:trHeight w:val="70"/>
          <w:jc w:val="center"/>
        </w:trPr>
        <w:tc>
          <w:tcPr>
            <w:tcW w:w="192"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w:t>
            </w:r>
          </w:p>
        </w:tc>
        <w:tc>
          <w:tcPr>
            <w:tcW w:w="2920"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1888"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Содержание мнения, предложения или замечания</w:t>
            </w:r>
          </w:p>
        </w:tc>
      </w:tr>
      <w:tr w:rsidR="00D5423D" w:rsidRPr="00D5423D" w:rsidTr="00D5423D">
        <w:trPr>
          <w:trHeight w:val="70"/>
          <w:jc w:val="center"/>
        </w:trPr>
        <w:tc>
          <w:tcPr>
            <w:tcW w:w="192"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1.</w:t>
            </w:r>
          </w:p>
        </w:tc>
        <w:tc>
          <w:tcPr>
            <w:tcW w:w="2920"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p>
        </w:tc>
        <w:tc>
          <w:tcPr>
            <w:tcW w:w="1888"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i/>
                <w:iCs/>
                <w:sz w:val="12"/>
                <w:szCs w:val="12"/>
                <w:lang w:val="en-US"/>
              </w:rPr>
            </w:pPr>
          </w:p>
        </w:tc>
      </w:tr>
      <w:tr w:rsidR="00D5423D" w:rsidRPr="00D5423D" w:rsidTr="00D5423D">
        <w:trPr>
          <w:trHeight w:val="70"/>
          <w:jc w:val="center"/>
        </w:trPr>
        <w:tc>
          <w:tcPr>
            <w:tcW w:w="192"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2.</w:t>
            </w:r>
          </w:p>
        </w:tc>
        <w:tc>
          <w:tcPr>
            <w:tcW w:w="2920"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i/>
                <w:iCs/>
                <w:sz w:val="12"/>
                <w:szCs w:val="12"/>
                <w:lang w:val="en-US"/>
              </w:rPr>
            </w:pPr>
          </w:p>
        </w:tc>
        <w:tc>
          <w:tcPr>
            <w:tcW w:w="1888" w:type="pct"/>
            <w:tcBorders>
              <w:top w:val="single" w:sz="4" w:space="0" w:color="auto"/>
              <w:left w:val="single" w:sz="4" w:space="0" w:color="auto"/>
              <w:bottom w:val="single" w:sz="4" w:space="0" w:color="auto"/>
              <w:right w:val="single" w:sz="4" w:space="0" w:color="auto"/>
            </w:tcBorders>
            <w:shd w:val="clear" w:color="auto" w:fill="FFFFFF"/>
            <w:vAlign w:val="center"/>
          </w:tcPr>
          <w:p w:rsidR="00D5423D" w:rsidRPr="00D5423D" w:rsidRDefault="00D5423D" w:rsidP="00D5423D">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D5423D" w:rsidRPr="00D5423D" w:rsidRDefault="00D5423D" w:rsidP="00B27E75">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Подпись лица, ответственного за ведение пр</w:t>
      </w:r>
      <w:r w:rsidR="00B27E75">
        <w:rPr>
          <w:rFonts w:ascii="Times New Roman" w:hAnsi="Times New Roman" w:cs="Times New Roman"/>
          <w:sz w:val="12"/>
          <w:szCs w:val="12"/>
        </w:rPr>
        <w:t xml:space="preserve">отокола   ________________ФИО  </w:t>
      </w:r>
      <w:r w:rsidRPr="00D5423D">
        <w:rPr>
          <w:rFonts w:ascii="Times New Roman" w:hAnsi="Times New Roman" w:cs="Times New Roman"/>
          <w:sz w:val="12"/>
          <w:szCs w:val="12"/>
        </w:rPr>
        <w:t xml:space="preserve"> (подпись)                                </w:t>
      </w:r>
    </w:p>
    <w:p w:rsidR="00D5423D" w:rsidRPr="00D5423D" w:rsidRDefault="00D5423D" w:rsidP="00D5423D">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Подпись руководителя органа,</w:t>
      </w:r>
    </w:p>
    <w:p w:rsidR="00D5423D" w:rsidRPr="00D5423D" w:rsidRDefault="00D5423D" w:rsidP="00B27E75">
      <w:pPr>
        <w:pStyle w:val="ConsPlusNormal"/>
        <w:ind w:firstLine="284"/>
        <w:jc w:val="both"/>
        <w:rPr>
          <w:rFonts w:ascii="Times New Roman" w:hAnsi="Times New Roman" w:cs="Times New Roman"/>
          <w:sz w:val="12"/>
          <w:szCs w:val="12"/>
        </w:rPr>
      </w:pPr>
      <w:r w:rsidRPr="00D5423D">
        <w:rPr>
          <w:rFonts w:ascii="Times New Roman" w:hAnsi="Times New Roman" w:cs="Times New Roman"/>
          <w:sz w:val="12"/>
          <w:szCs w:val="12"/>
        </w:rPr>
        <w:t>уполномоченного на ведение публичных</w:t>
      </w:r>
      <w:r w:rsidR="00B27E75">
        <w:rPr>
          <w:rFonts w:ascii="Times New Roman" w:hAnsi="Times New Roman" w:cs="Times New Roman"/>
          <w:sz w:val="12"/>
          <w:szCs w:val="12"/>
        </w:rPr>
        <w:t xml:space="preserve"> слушаний  ________________ФИО </w:t>
      </w:r>
      <w:r>
        <w:rPr>
          <w:rFonts w:ascii="Times New Roman" w:hAnsi="Times New Roman" w:cs="Times New Roman"/>
          <w:sz w:val="12"/>
          <w:szCs w:val="12"/>
        </w:rPr>
        <w:t xml:space="preserve"> (подпись)</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Приложение</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к протоколу общественных обсуждений или публичных слушаний</w:t>
      </w:r>
    </w:p>
    <w:p w:rsidR="00D5423D" w:rsidRPr="00D5423D" w:rsidRDefault="00D5423D" w:rsidP="00D5423D">
      <w:pPr>
        <w:pStyle w:val="ConsPlusNormal"/>
        <w:ind w:firstLine="284"/>
        <w:jc w:val="right"/>
        <w:rPr>
          <w:rFonts w:ascii="Times New Roman" w:hAnsi="Times New Roman" w:cs="Times New Roman"/>
          <w:sz w:val="12"/>
          <w:szCs w:val="12"/>
        </w:rPr>
      </w:pPr>
      <w:r w:rsidRPr="00D5423D">
        <w:rPr>
          <w:rFonts w:ascii="Times New Roman" w:hAnsi="Times New Roman" w:cs="Times New Roman"/>
          <w:sz w:val="12"/>
          <w:szCs w:val="12"/>
        </w:rPr>
        <w:t>сельского поселе</w:t>
      </w:r>
      <w:r>
        <w:rPr>
          <w:rFonts w:ascii="Times New Roman" w:hAnsi="Times New Roman" w:cs="Times New Roman"/>
          <w:sz w:val="12"/>
          <w:szCs w:val="12"/>
        </w:rPr>
        <w:t>ния Антоновка Самарской области</w:t>
      </w:r>
    </w:p>
    <w:p w:rsidR="00D5423D" w:rsidRPr="00D5423D" w:rsidRDefault="00D5423D" w:rsidP="00D5423D">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ПЕРЕЧЕНЬ</w:t>
      </w:r>
    </w:p>
    <w:p w:rsidR="00D5423D" w:rsidRDefault="00D5423D" w:rsidP="00B27E75">
      <w:pPr>
        <w:pStyle w:val="ConsPlusNormal"/>
        <w:ind w:firstLine="284"/>
        <w:jc w:val="center"/>
        <w:rPr>
          <w:rFonts w:ascii="Times New Roman" w:hAnsi="Times New Roman" w:cs="Times New Roman"/>
          <w:sz w:val="12"/>
          <w:szCs w:val="12"/>
        </w:rPr>
      </w:pPr>
      <w:r w:rsidRPr="00D5423D">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D5423D" w:rsidRPr="00D5423D" w:rsidTr="00B27E75">
        <w:trPr>
          <w:trHeight w:val="70"/>
          <w:tblHeader/>
          <w:jc w:val="center"/>
        </w:trPr>
        <w:tc>
          <w:tcPr>
            <w:tcW w:w="227" w:type="pct"/>
            <w:vMerge w:val="restar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 п/п</w:t>
            </w:r>
          </w:p>
        </w:tc>
        <w:tc>
          <w:tcPr>
            <w:tcW w:w="544" w:type="pct"/>
            <w:vMerge w:val="restar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Ф.И.О. </w:t>
            </w:r>
            <w:r w:rsidRPr="00D5423D">
              <w:rPr>
                <w:rFonts w:ascii="Times New Roman" w:hAnsi="Times New Roman" w:cs="Times New Roman"/>
                <w:sz w:val="12"/>
                <w:szCs w:val="12"/>
              </w:rPr>
              <w:t>участника общественных обсуждений  или публичных слушаний</w:t>
            </w:r>
          </w:p>
        </w:tc>
        <w:tc>
          <w:tcPr>
            <w:tcW w:w="1567" w:type="pct"/>
            <w:gridSpan w:val="3"/>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Для физических лиц</w:t>
            </w:r>
          </w:p>
        </w:tc>
        <w:tc>
          <w:tcPr>
            <w:tcW w:w="1643" w:type="pct"/>
            <w:gridSpan w:val="3"/>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Для юридических лиц</w:t>
            </w:r>
          </w:p>
        </w:tc>
        <w:tc>
          <w:tcPr>
            <w:tcW w:w="857" w:type="pct"/>
            <w:vMerge w:val="restar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Сведения о правоустанавливающих документах (для участников –правообладател</w:t>
            </w:r>
            <w:r>
              <w:rPr>
                <w:rFonts w:ascii="Times New Roman" w:hAnsi="Times New Roman" w:cs="Times New Roman"/>
                <w:sz w:val="12"/>
                <w:szCs w:val="12"/>
              </w:rPr>
              <w:t xml:space="preserve">ей земельных участков, объектов </w:t>
            </w:r>
            <w:r w:rsidRPr="00D5423D">
              <w:rPr>
                <w:rFonts w:ascii="Times New Roman" w:hAnsi="Times New Roman" w:cs="Times New Roman"/>
                <w:sz w:val="12"/>
                <w:szCs w:val="12"/>
              </w:rPr>
              <w:t>капитального строительства, помещений)</w:t>
            </w:r>
          </w:p>
        </w:tc>
        <w:tc>
          <w:tcPr>
            <w:tcW w:w="162" w:type="pct"/>
            <w:vMerge w:val="restart"/>
            <w:shd w:val="clear" w:color="auto" w:fill="auto"/>
            <w:textDirection w:val="btLr"/>
            <w:vAlign w:val="center"/>
          </w:tcPr>
          <w:p w:rsidR="00D5423D" w:rsidRPr="00D5423D" w:rsidRDefault="00D5423D" w:rsidP="00D5423D">
            <w:pPr>
              <w:spacing w:after="0" w:line="240" w:lineRule="auto"/>
              <w:ind w:left="113" w:right="113"/>
              <w:jc w:val="center"/>
              <w:rPr>
                <w:rFonts w:ascii="Times New Roman" w:hAnsi="Times New Roman" w:cs="Times New Roman"/>
                <w:sz w:val="12"/>
                <w:szCs w:val="12"/>
              </w:rPr>
            </w:pPr>
            <w:r w:rsidRPr="00D5423D">
              <w:rPr>
                <w:rFonts w:ascii="Times New Roman" w:hAnsi="Times New Roman" w:cs="Times New Roman"/>
                <w:sz w:val="12"/>
                <w:szCs w:val="12"/>
              </w:rPr>
              <w:t>Подпись</w:t>
            </w:r>
          </w:p>
        </w:tc>
      </w:tr>
      <w:tr w:rsidR="00D5423D" w:rsidRPr="00D5423D" w:rsidTr="00B27E75">
        <w:trPr>
          <w:trHeight w:val="70"/>
          <w:tblHeader/>
          <w:jc w:val="center"/>
        </w:trPr>
        <w:tc>
          <w:tcPr>
            <w:tcW w:w="227" w:type="pct"/>
            <w:vMerge/>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409"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Дата рождения</w:t>
            </w:r>
          </w:p>
        </w:tc>
        <w:tc>
          <w:tcPr>
            <w:tcW w:w="526"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Адрес места жительства (регистрации) </w:t>
            </w:r>
          </w:p>
        </w:tc>
        <w:tc>
          <w:tcPr>
            <w:tcW w:w="633"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Наименование организации</w:t>
            </w:r>
          </w:p>
        </w:tc>
        <w:tc>
          <w:tcPr>
            <w:tcW w:w="628"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Основной государственный регистрационный номер</w:t>
            </w:r>
          </w:p>
        </w:tc>
        <w:tc>
          <w:tcPr>
            <w:tcW w:w="472" w:type="pct"/>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Место нахождения и адрес</w:t>
            </w:r>
          </w:p>
        </w:tc>
        <w:tc>
          <w:tcPr>
            <w:tcW w:w="857" w:type="pct"/>
            <w:vMerge/>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r>
      <w:tr w:rsidR="00D5423D" w:rsidRPr="00D5423D" w:rsidTr="00B27E75">
        <w:trPr>
          <w:tblHeader/>
          <w:jc w:val="center"/>
        </w:trPr>
        <w:tc>
          <w:tcPr>
            <w:tcW w:w="227"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r w:rsidRPr="00D5423D">
              <w:rPr>
                <w:rFonts w:ascii="Times New Roman" w:hAnsi="Times New Roman" w:cs="Times New Roman"/>
                <w:sz w:val="12"/>
                <w:szCs w:val="12"/>
              </w:rPr>
              <w:t>1.</w:t>
            </w:r>
          </w:p>
        </w:tc>
        <w:tc>
          <w:tcPr>
            <w:tcW w:w="544"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409"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526"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633"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628"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472"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857" w:type="pct"/>
            <w:vAlign w:val="center"/>
          </w:tcPr>
          <w:p w:rsidR="00D5423D" w:rsidRPr="00D5423D" w:rsidRDefault="00D5423D" w:rsidP="00D5423D">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D5423D" w:rsidRPr="00D5423D" w:rsidRDefault="00D5423D" w:rsidP="00D5423D">
            <w:pPr>
              <w:spacing w:after="0" w:line="240" w:lineRule="auto"/>
              <w:jc w:val="center"/>
              <w:rPr>
                <w:rFonts w:ascii="Times New Roman" w:hAnsi="Times New Roman" w:cs="Times New Roman"/>
                <w:sz w:val="12"/>
                <w:szCs w:val="12"/>
              </w:rPr>
            </w:pPr>
          </w:p>
        </w:tc>
      </w:tr>
    </w:tbl>
    <w:p w:rsidR="00D5423D" w:rsidRPr="005B0E03" w:rsidRDefault="00D5423D" w:rsidP="00D5423D">
      <w:pPr>
        <w:pStyle w:val="ConsPlusNormal"/>
        <w:ind w:firstLine="284"/>
        <w:jc w:val="center"/>
        <w:rPr>
          <w:rFonts w:ascii="Times New Roman" w:hAnsi="Times New Roman" w:cs="Times New Roman"/>
          <w:sz w:val="12"/>
          <w:szCs w:val="12"/>
        </w:rPr>
      </w:pP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t>Приложение № 6</w:t>
      </w: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t>к Порядку организации и проведения общественных</w:t>
      </w: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t>обсуждений или публичных слушаний по вопросам</w:t>
      </w: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t xml:space="preserve"> градостроительной деятельности на территории </w:t>
      </w: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lastRenderedPageBreak/>
        <w:t>сельского поселения Антоновка муниципального</w:t>
      </w:r>
    </w:p>
    <w:p w:rsidR="00B27E75" w:rsidRPr="00B27E75" w:rsidRDefault="00B27E75" w:rsidP="00B27E75">
      <w:pPr>
        <w:pStyle w:val="ConsPlusNormal"/>
        <w:ind w:firstLine="284"/>
        <w:jc w:val="right"/>
        <w:rPr>
          <w:rFonts w:ascii="Times New Roman" w:hAnsi="Times New Roman" w:cs="Times New Roman"/>
          <w:sz w:val="12"/>
          <w:szCs w:val="12"/>
        </w:rPr>
      </w:pPr>
      <w:r w:rsidRPr="00B27E75">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B27E75" w:rsidRPr="00B27E75" w:rsidRDefault="00B27E75" w:rsidP="00B27E75">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ФОРМА ЗАКЛЮЧЕНИЯ</w:t>
      </w:r>
    </w:p>
    <w:p w:rsidR="00B27E75" w:rsidRPr="00B27E75" w:rsidRDefault="00B27E75" w:rsidP="00B27E75">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B27E75">
        <w:rPr>
          <w:rFonts w:ascii="Times New Roman" w:hAnsi="Times New Roman" w:cs="Times New Roman"/>
          <w:sz w:val="12"/>
          <w:szCs w:val="12"/>
        </w:rPr>
        <w:t>в ____________________ Самарской области</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Основание проведения общественных обсуждений или публичных слушаний –_____.</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Дата проведения общественных обсуждений или публичных слушаний – _______.</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5. Предложения и з</w:t>
      </w:r>
      <w:r>
        <w:rPr>
          <w:rFonts w:ascii="Times New Roman" w:hAnsi="Times New Roman" w:cs="Times New Roman"/>
          <w:sz w:val="12"/>
          <w:szCs w:val="12"/>
        </w:rPr>
        <w:t>амечания по проекту _____</w:t>
      </w:r>
      <w:r w:rsidRPr="00B27E75">
        <w:rPr>
          <w:rFonts w:ascii="Times New Roman" w:hAnsi="Times New Roman" w:cs="Times New Roman"/>
          <w:sz w:val="12"/>
          <w:szCs w:val="12"/>
        </w:rPr>
        <w:t>_______ – внес в протокол общественных обсуждений или публичных слушаний _________.</w:t>
      </w:r>
    </w:p>
    <w:p w:rsidR="005B0E03" w:rsidRDefault="00B27E75" w:rsidP="00B27E7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B27E75">
        <w:rPr>
          <w:rFonts w:ascii="Times New Roman" w:hAnsi="Times New Roman" w:cs="Times New Roman"/>
          <w:sz w:val="12"/>
          <w:szCs w:val="12"/>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B27E75" w:rsidRPr="00B27E75" w:rsidTr="00B27E75">
        <w:tc>
          <w:tcPr>
            <w:tcW w:w="458" w:type="dxa"/>
            <w:gridSpan w:val="2"/>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w:t>
            </w:r>
          </w:p>
        </w:tc>
        <w:tc>
          <w:tcPr>
            <w:tcW w:w="1537" w:type="dxa"/>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B27E75" w:rsidRPr="00B27E75" w:rsidRDefault="00B27E75" w:rsidP="00B27E75">
            <w:pPr>
              <w:jc w:val="center"/>
              <w:rPr>
                <w:rFonts w:ascii="Times New Roman" w:hAnsi="Times New Roman" w:cs="Times New Roman"/>
                <w:sz w:val="12"/>
                <w:szCs w:val="12"/>
              </w:rPr>
            </w:pPr>
            <w:r w:rsidRPr="00B27E75">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B27E75" w:rsidRPr="00B27E75" w:rsidRDefault="00B27E75" w:rsidP="00B27E75">
            <w:pPr>
              <w:jc w:val="center"/>
              <w:rPr>
                <w:rFonts w:ascii="Times New Roman" w:hAnsi="Times New Roman" w:cs="Times New Roman"/>
                <w:sz w:val="12"/>
                <w:szCs w:val="12"/>
              </w:rPr>
            </w:pPr>
            <w:r w:rsidRPr="00B27E75">
              <w:rPr>
                <w:rFonts w:ascii="Times New Roman" w:hAnsi="Times New Roman" w:cs="Times New Roman"/>
                <w:sz w:val="12"/>
                <w:szCs w:val="12"/>
              </w:rPr>
              <w:t>Выводы</w:t>
            </w:r>
          </w:p>
        </w:tc>
      </w:tr>
      <w:tr w:rsidR="00B27E75" w:rsidRPr="00B27E75" w:rsidTr="00B27E75">
        <w:tc>
          <w:tcPr>
            <w:tcW w:w="7729" w:type="dxa"/>
            <w:gridSpan w:val="6"/>
            <w:vAlign w:val="center"/>
          </w:tcPr>
          <w:p w:rsidR="00B27E75" w:rsidRPr="00B27E75" w:rsidRDefault="00B27E75" w:rsidP="00B27E75">
            <w:pPr>
              <w:jc w:val="center"/>
              <w:rPr>
                <w:rFonts w:ascii="Times New Roman" w:hAnsi="Times New Roman" w:cs="Times New Roman"/>
                <w:sz w:val="12"/>
                <w:szCs w:val="12"/>
              </w:rPr>
            </w:pPr>
            <w:r w:rsidRPr="00B27E75">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B27E75" w:rsidRPr="00B27E75" w:rsidTr="00B27E75">
        <w:tc>
          <w:tcPr>
            <w:tcW w:w="458" w:type="dxa"/>
            <w:gridSpan w:val="2"/>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1</w:t>
            </w:r>
          </w:p>
        </w:tc>
        <w:tc>
          <w:tcPr>
            <w:tcW w:w="1537" w:type="dxa"/>
            <w:vAlign w:val="center"/>
          </w:tcPr>
          <w:p w:rsidR="00B27E75" w:rsidRPr="00B27E75" w:rsidRDefault="00B27E75" w:rsidP="00B27E75">
            <w:pPr>
              <w:jc w:val="center"/>
              <w:rPr>
                <w:rFonts w:ascii="Times New Roman" w:hAnsi="Times New Roman" w:cs="Times New Roman"/>
                <w:sz w:val="12"/>
                <w:szCs w:val="12"/>
              </w:rPr>
            </w:pPr>
          </w:p>
        </w:tc>
        <w:tc>
          <w:tcPr>
            <w:tcW w:w="4025" w:type="dxa"/>
            <w:gridSpan w:val="2"/>
            <w:vAlign w:val="center"/>
          </w:tcPr>
          <w:p w:rsidR="00B27E75" w:rsidRPr="00B27E75" w:rsidRDefault="00B27E75" w:rsidP="00B27E75">
            <w:pPr>
              <w:ind w:firstLine="3"/>
              <w:jc w:val="center"/>
              <w:rPr>
                <w:rFonts w:ascii="Times New Roman" w:hAnsi="Times New Roman" w:cs="Times New Roman"/>
                <w:sz w:val="12"/>
                <w:szCs w:val="12"/>
              </w:rPr>
            </w:pPr>
          </w:p>
        </w:tc>
        <w:tc>
          <w:tcPr>
            <w:tcW w:w="1709" w:type="dxa"/>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Принято к сведению/не принято/частично принято</w:t>
            </w:r>
          </w:p>
        </w:tc>
      </w:tr>
      <w:tr w:rsidR="00B27E75" w:rsidRPr="00B27E75" w:rsidTr="00B27E75">
        <w:tc>
          <w:tcPr>
            <w:tcW w:w="7729" w:type="dxa"/>
            <w:gridSpan w:val="6"/>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B27E75" w:rsidRPr="00B27E75" w:rsidTr="00B27E75">
        <w:tc>
          <w:tcPr>
            <w:tcW w:w="432" w:type="dxa"/>
            <w:tcBorders>
              <w:right w:val="single" w:sz="4" w:space="0" w:color="auto"/>
            </w:tcBorders>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B27E75" w:rsidRPr="00B27E75" w:rsidRDefault="00B27E75" w:rsidP="00B27E75">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w:t>
            </w:r>
          </w:p>
        </w:tc>
        <w:tc>
          <w:tcPr>
            <w:tcW w:w="1715" w:type="dxa"/>
            <w:gridSpan w:val="2"/>
            <w:tcBorders>
              <w:left w:val="single" w:sz="4" w:space="0" w:color="auto"/>
            </w:tcBorders>
            <w:vAlign w:val="center"/>
          </w:tcPr>
          <w:p w:rsidR="00B27E75" w:rsidRPr="00B27E75" w:rsidRDefault="00B27E75" w:rsidP="00B27E75">
            <w:pPr>
              <w:ind w:firstLine="3"/>
              <w:jc w:val="center"/>
              <w:rPr>
                <w:rFonts w:ascii="Times New Roman" w:hAnsi="Times New Roman" w:cs="Times New Roman"/>
                <w:sz w:val="12"/>
                <w:szCs w:val="12"/>
              </w:rPr>
            </w:pPr>
            <w:r w:rsidRPr="00B27E75">
              <w:rPr>
                <w:rFonts w:ascii="Times New Roman" w:hAnsi="Times New Roman" w:cs="Times New Roman"/>
                <w:sz w:val="12"/>
                <w:szCs w:val="12"/>
              </w:rPr>
              <w:t>-</w:t>
            </w:r>
          </w:p>
        </w:tc>
      </w:tr>
    </w:tbl>
    <w:p w:rsidR="00B27E75" w:rsidRPr="00B27E75" w:rsidRDefault="00B27E75" w:rsidP="00B27E7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B27E75">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Антоновка,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Подпись руководителя органа,</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 xml:space="preserve">уполномоченного на ведение публичных слушаний  ________________ФИО </w:t>
      </w:r>
    </w:p>
    <w:p w:rsid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 xml:space="preserve">                                                                                               (подпись)</w:t>
      </w:r>
    </w:p>
    <w:p w:rsidR="00B27E75" w:rsidRDefault="00B27E75" w:rsidP="00B27E75">
      <w:pPr>
        <w:pStyle w:val="ConsPlusNormal"/>
        <w:ind w:firstLine="284"/>
        <w:jc w:val="center"/>
        <w:rPr>
          <w:rFonts w:ascii="Times New Roman" w:hAnsi="Times New Roman" w:cs="Times New Roman"/>
          <w:sz w:val="12"/>
          <w:szCs w:val="12"/>
        </w:rPr>
      </w:pPr>
    </w:p>
    <w:p w:rsidR="00B27E75" w:rsidRPr="00B27E75" w:rsidRDefault="00B27E75" w:rsidP="00B27E75">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 xml:space="preserve">Администрация </w:t>
      </w:r>
    </w:p>
    <w:p w:rsidR="00B27E75" w:rsidRPr="00B27E75" w:rsidRDefault="00B27E75" w:rsidP="00B27E7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27E75">
        <w:rPr>
          <w:rFonts w:ascii="Times New Roman" w:hAnsi="Times New Roman" w:cs="Times New Roman"/>
          <w:sz w:val="12"/>
          <w:szCs w:val="12"/>
        </w:rPr>
        <w:t>Верхняя Орлянка</w:t>
      </w:r>
    </w:p>
    <w:p w:rsidR="00B27E75" w:rsidRPr="00B27E75" w:rsidRDefault="00B27E75" w:rsidP="00B27E7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w:t>
      </w:r>
      <w:r w:rsidRPr="00B27E75">
        <w:rPr>
          <w:rFonts w:ascii="Times New Roman" w:hAnsi="Times New Roman" w:cs="Times New Roman"/>
          <w:sz w:val="12"/>
          <w:szCs w:val="12"/>
        </w:rPr>
        <w:t xml:space="preserve"> Сергиевский</w:t>
      </w:r>
    </w:p>
    <w:p w:rsidR="00B27E75" w:rsidRPr="00B27E75" w:rsidRDefault="00B27E75" w:rsidP="00B27E75">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Самарской области</w:t>
      </w:r>
    </w:p>
    <w:p w:rsidR="00B27E75" w:rsidRDefault="00B27E75" w:rsidP="00B27E75">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ПОСТАНОВЛЕНИЕ</w:t>
      </w:r>
    </w:p>
    <w:p w:rsidR="00B27E75" w:rsidRDefault="00B27E75" w:rsidP="00B27E75">
      <w:pPr>
        <w:pStyle w:val="ConsPlusNormal"/>
        <w:ind w:firstLine="284"/>
        <w:rPr>
          <w:rFonts w:ascii="Times New Roman" w:hAnsi="Times New Roman" w:cs="Times New Roman"/>
          <w:sz w:val="12"/>
          <w:szCs w:val="12"/>
        </w:rPr>
      </w:pPr>
      <w:r w:rsidRPr="00B27E75">
        <w:rPr>
          <w:rFonts w:ascii="Times New Roman" w:hAnsi="Times New Roman" w:cs="Times New Roman"/>
          <w:sz w:val="12"/>
          <w:szCs w:val="12"/>
        </w:rPr>
        <w:t>«17»февраля 2023г.</w:t>
      </w:r>
      <w:r>
        <w:rPr>
          <w:rFonts w:ascii="Times New Roman" w:hAnsi="Times New Roman" w:cs="Times New Roman"/>
          <w:sz w:val="12"/>
          <w:szCs w:val="12"/>
        </w:rPr>
        <w:t xml:space="preserve">                                                                                                                                  </w:t>
      </w:r>
      <w:r>
        <w:rPr>
          <w:rFonts w:ascii="Times New Roman" w:hAnsi="Times New Roman" w:cs="Times New Roman"/>
          <w:sz w:val="12"/>
          <w:szCs w:val="12"/>
        </w:rPr>
        <w:tab/>
        <w:t xml:space="preserve">                                                     №</w:t>
      </w:r>
      <w:r w:rsidRPr="00B27E75">
        <w:rPr>
          <w:rFonts w:ascii="Times New Roman" w:hAnsi="Times New Roman" w:cs="Times New Roman"/>
          <w:sz w:val="12"/>
          <w:szCs w:val="12"/>
        </w:rPr>
        <w:t>10</w:t>
      </w:r>
    </w:p>
    <w:p w:rsidR="00B27E75" w:rsidRPr="00B27E75" w:rsidRDefault="00B27E75" w:rsidP="00CA100A">
      <w:pPr>
        <w:pStyle w:val="ConsPlusNormal"/>
        <w:ind w:firstLine="284"/>
        <w:jc w:val="center"/>
        <w:rPr>
          <w:rFonts w:ascii="Times New Roman" w:hAnsi="Times New Roman" w:cs="Times New Roman"/>
          <w:sz w:val="12"/>
          <w:szCs w:val="12"/>
        </w:rPr>
      </w:pPr>
      <w:r w:rsidRPr="00B27E75">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Верхняя Орлянка муниципального района Сергиевский Самарской области на 2023 год и плановый период 2024 и 2025 годов</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Верхняя Орлянка  муниципального района Сергиевский</w:t>
      </w:r>
    </w:p>
    <w:p w:rsidR="00B27E75" w:rsidRPr="00B27E75" w:rsidRDefault="00B27E75" w:rsidP="00B27E75">
      <w:pPr>
        <w:pStyle w:val="ConsPlusNormal"/>
        <w:ind w:firstLine="284"/>
        <w:jc w:val="both"/>
        <w:rPr>
          <w:rFonts w:ascii="Times New Roman" w:hAnsi="Times New Roman" w:cs="Times New Roman"/>
          <w:sz w:val="12"/>
          <w:szCs w:val="12"/>
        </w:rPr>
      </w:pPr>
      <w:r w:rsidRPr="00B27E75">
        <w:rPr>
          <w:rFonts w:ascii="Times New Roman" w:hAnsi="Times New Roman" w:cs="Times New Roman"/>
          <w:sz w:val="12"/>
          <w:szCs w:val="12"/>
        </w:rPr>
        <w:t>ПОСТАНОВЛЯЕТ:</w:t>
      </w:r>
    </w:p>
    <w:p w:rsidR="00B27E75" w:rsidRDefault="00CA100A" w:rsidP="00B27E7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27E75" w:rsidRPr="00B27E75">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Верхняя Орлянка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72"/>
        <w:gridCol w:w="6061"/>
      </w:tblGrid>
      <w:tr w:rsidR="00CA100A" w:rsidRPr="00CA100A" w:rsidTr="00CA100A">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CA100A" w:rsidRPr="00CA100A" w:rsidTr="00CA100A">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CA100A">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w:t>
            </w:r>
            <w:r w:rsidRPr="00CA100A">
              <w:rPr>
                <w:rFonts w:ascii="Times New Roman" w:hAnsi="Times New Roman"/>
                <w:sz w:val="12"/>
                <w:szCs w:val="12"/>
              </w:rPr>
              <w:t>0</w:t>
            </w:r>
            <w:r>
              <w:rPr>
                <w:rFonts w:ascii="Times New Roman" w:hAnsi="Times New Roman"/>
                <w:sz w:val="12"/>
                <w:szCs w:val="12"/>
              </w:rPr>
              <w:t>302241010000</w:t>
            </w:r>
            <w:r w:rsidRPr="00CA100A">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CA100A">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CA100A">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A44BE5">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CA100A" w:rsidRDefault="00CA100A" w:rsidP="00B27E75">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строками </w:t>
      </w:r>
      <w:proofErr w:type="spellStart"/>
      <w:r w:rsidRPr="00CA100A">
        <w:rPr>
          <w:rFonts w:ascii="Times New Roman" w:hAnsi="Times New Roman" w:cs="Times New Roman"/>
          <w:sz w:val="12"/>
          <w:szCs w:val="12"/>
        </w:rPr>
        <w:t>следующео</w:t>
      </w:r>
      <w:proofErr w:type="spellEnd"/>
      <w:r w:rsidRPr="00CA100A">
        <w:rPr>
          <w:rFonts w:ascii="Times New Roman" w:hAnsi="Times New Roman" w:cs="Times New Roman"/>
          <w:sz w:val="12"/>
          <w:szCs w:val="12"/>
        </w:rPr>
        <w:t xml:space="preserve">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74"/>
        <w:gridCol w:w="6060"/>
      </w:tblGrid>
      <w:tr w:rsidR="00CA100A" w:rsidRPr="00CA100A" w:rsidTr="00CA100A">
        <w:trPr>
          <w:trHeight w:val="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Управление Федеральной налоговой службы по Самарской области*</w:t>
            </w:r>
          </w:p>
        </w:tc>
      </w:tr>
      <w:tr w:rsidR="00CA100A" w:rsidRPr="00CA100A" w:rsidTr="00CA100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CA100A">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lastRenderedPageBreak/>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CA100A">
              <w:rPr>
                <w:rFonts w:ascii="Times New Roman" w:hAnsi="Times New Roman"/>
                <w:sz w:val="12"/>
                <w:szCs w:val="12"/>
              </w:rPr>
              <w:t>0</w:t>
            </w:r>
            <w:r>
              <w:rPr>
                <w:rFonts w:ascii="Times New Roman" w:hAnsi="Times New Roman"/>
                <w:sz w:val="12"/>
                <w:szCs w:val="12"/>
              </w:rPr>
              <w:t>000</w:t>
            </w:r>
            <w:r w:rsidRPr="00CA100A">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CA100A">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A100A" w:rsidRPr="00CA100A" w:rsidTr="00CA100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CA100A">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A100A" w:rsidRPr="00CA100A" w:rsidRDefault="00CA100A" w:rsidP="00CA100A">
            <w:pPr>
              <w:autoSpaceDE w:val="0"/>
              <w:autoSpaceDN w:val="0"/>
              <w:adjustRightInd w:val="0"/>
              <w:spacing w:line="240" w:lineRule="auto"/>
              <w:ind w:right="-1"/>
              <w:contextualSpacing/>
              <w:jc w:val="center"/>
              <w:rPr>
                <w:rFonts w:ascii="Times New Roman" w:hAnsi="Times New Roman"/>
                <w:sz w:val="12"/>
                <w:szCs w:val="12"/>
              </w:rPr>
            </w:pPr>
            <w:r w:rsidRPr="00CA100A">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100A">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A100A">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Верхняя Орлянка муниципального района Сергиевский Самарской области, начиная с бюджета на 2023 год и плановый период 2024 и 2025 годов.</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A100A">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Глава  сельского поселения Верхняя Орлянка</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муниципального района Сергиевский               </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Исмагилов Р.Р.</w:t>
      </w:r>
    </w:p>
    <w:p w:rsidR="00CA100A" w:rsidRPr="00CA100A" w:rsidRDefault="00CA100A" w:rsidP="00CA100A">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РЕШЕНИЕ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CA100A">
        <w:rPr>
          <w:rFonts w:ascii="Times New Roman" w:hAnsi="Times New Roman" w:cs="Times New Roman"/>
          <w:sz w:val="12"/>
          <w:szCs w:val="12"/>
        </w:rPr>
        <w:t>№4</w:t>
      </w:r>
    </w:p>
    <w:p w:rsidR="00CA100A" w:rsidRPr="00CA100A" w:rsidRDefault="00CA100A" w:rsidP="00CA100A">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w:t>
      </w:r>
      <w:r>
        <w:rPr>
          <w:rFonts w:ascii="Times New Roman" w:hAnsi="Times New Roman" w:cs="Times New Roman"/>
          <w:sz w:val="12"/>
          <w:szCs w:val="12"/>
        </w:rPr>
        <w:t xml:space="preserve"> Сергиевский Самарской области, </w:t>
      </w:r>
      <w:r w:rsidRPr="00CA100A">
        <w:rPr>
          <w:rFonts w:ascii="Times New Roman" w:hAnsi="Times New Roman" w:cs="Times New Roman"/>
          <w:sz w:val="12"/>
          <w:szCs w:val="12"/>
        </w:rPr>
        <w:t>Собрание Представителей сельского поселения Верхняя Орлянка муниципального района Сергиевский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A100A">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100A">
        <w:rPr>
          <w:rFonts w:ascii="Times New Roman" w:hAnsi="Times New Roman" w:cs="Times New Roman"/>
          <w:sz w:val="12"/>
          <w:szCs w:val="12"/>
        </w:rPr>
        <w:t>Решение Собрания представителей сельского поселения Верхняя Орлянка муниципального района Сергиевский от 08.04.2022г. № 14«Об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признать утратившим силу.</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A100A">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A100A">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Председатель Собрания Представителей </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сельского поселения Верхняя Орлянка</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муниципального района Сергиевский</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Самарской области                                                     </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w:t>
      </w:r>
      <w:proofErr w:type="spellStart"/>
      <w:r w:rsidRPr="00CA100A">
        <w:rPr>
          <w:rFonts w:ascii="Times New Roman" w:hAnsi="Times New Roman" w:cs="Times New Roman"/>
          <w:sz w:val="12"/>
          <w:szCs w:val="12"/>
        </w:rPr>
        <w:t>А.А.Митяева</w:t>
      </w:r>
      <w:proofErr w:type="spellEnd"/>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Глава сельского поселения Верхняя Орлянка</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муниципального района Сергиевский</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Самарской области                                                           </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w:t>
      </w:r>
      <w:proofErr w:type="spellStart"/>
      <w:r w:rsidRPr="00CA100A">
        <w:rPr>
          <w:rFonts w:ascii="Times New Roman" w:hAnsi="Times New Roman" w:cs="Times New Roman"/>
          <w:sz w:val="12"/>
          <w:szCs w:val="12"/>
        </w:rPr>
        <w:t>Р.Р.Исмагилов</w:t>
      </w:r>
      <w:proofErr w:type="spellEnd"/>
      <w:r w:rsidRPr="00CA100A">
        <w:rPr>
          <w:rFonts w:ascii="Times New Roman" w:hAnsi="Times New Roman" w:cs="Times New Roman"/>
          <w:sz w:val="12"/>
          <w:szCs w:val="12"/>
        </w:rPr>
        <w:t xml:space="preserve">                </w:t>
      </w:r>
    </w:p>
    <w:p w:rsidR="00CA100A" w:rsidRPr="00CA100A" w:rsidRDefault="00CA100A" w:rsidP="00CA100A">
      <w:pPr>
        <w:pStyle w:val="ConsPlusNormal"/>
        <w:ind w:firstLine="284"/>
        <w:jc w:val="right"/>
        <w:rPr>
          <w:rFonts w:ascii="Times New Roman" w:hAnsi="Times New Roman" w:cs="Times New Roman"/>
          <w:sz w:val="12"/>
          <w:szCs w:val="12"/>
        </w:rPr>
      </w:pP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ab/>
        <w:t xml:space="preserve">Приложение </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к решению Собрания представителей </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сельского поселения Верхняя Орлянка </w:t>
      </w:r>
    </w:p>
    <w:p w:rsid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муниципального района Сергиевский </w:t>
      </w:r>
    </w:p>
    <w:p w:rsidR="00CA100A" w:rsidRPr="00CA100A" w:rsidRDefault="00CA100A" w:rsidP="00CA100A">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Самарской области</w:t>
      </w:r>
    </w:p>
    <w:p w:rsidR="00CA100A" w:rsidRPr="00CA100A" w:rsidRDefault="00CA100A" w:rsidP="00CA100A">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4</w:t>
      </w:r>
    </w:p>
    <w:p w:rsidR="00CA100A" w:rsidRPr="00CA100A" w:rsidRDefault="00CA100A" w:rsidP="00CA100A">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CA100A">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p>
    <w:p w:rsidR="00CA100A" w:rsidRPr="00CA100A" w:rsidRDefault="00CA100A" w:rsidP="00CA100A">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 Общие положения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Осуществление жителями сельского поселения Верхняя Орлянка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Общественные обсуждения или публичные слушания проводятся в сельском поселении Верхняя Орлянка по следующим проектам:</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A100A">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100A">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проект генерального плана сельского поселения Верхняя Орлянка, проект внесения изменений в генеральный план сельского поселения Верхняя Орлянка,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проект планировки территории сельского поселения Верхняя Орлянка, проект межевания территории сельского поселения  Верхняя Орлянка, проект внесения изменений в проект планировки и (или) проект межевания;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A100A">
        <w:rPr>
          <w:rFonts w:ascii="Times New Roman" w:hAnsi="Times New Roman" w:cs="Times New Roman"/>
          <w:sz w:val="12"/>
          <w:szCs w:val="12"/>
        </w:rPr>
        <w:t xml:space="preserve">Организация и проведение общественных обсуждений или публичных слушаний осуществляются в соответствии со следующими </w:t>
      </w:r>
      <w:r w:rsidRPr="00CA100A">
        <w:rPr>
          <w:rFonts w:ascii="Times New Roman" w:hAnsi="Times New Roman" w:cs="Times New Roman"/>
          <w:sz w:val="12"/>
          <w:szCs w:val="12"/>
        </w:rPr>
        <w:lastRenderedPageBreak/>
        <w:t>принципами: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Процедура проведения публичных слушаний состоит из следующих этапов: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оповещение о начале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«Верхняя Орлянка» (далее – официальный сайт) и открытие экспозиции или экспозиций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проведение собрания или собраний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подготовка и оформление протокола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подготовка и опубликование заключения о результатах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Процедура проведения общественных обсуждений состоит из следующих этапов: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оповещение о начале общественных обсуждений;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подготовка и оформление протокола общественных обсуждений;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подготовка и опубликование заключения о результатах общественных обсуждений.</w:t>
      </w:r>
    </w:p>
    <w:p w:rsidR="00CA100A" w:rsidRDefault="00CA100A" w:rsidP="00CA100A">
      <w:pPr>
        <w:pStyle w:val="ConsPlusNormal"/>
        <w:ind w:firstLine="284"/>
        <w:jc w:val="both"/>
        <w:rPr>
          <w:rFonts w:ascii="Times New Roman" w:hAnsi="Times New Roman" w:cs="Times New Roman"/>
          <w:sz w:val="12"/>
          <w:szCs w:val="12"/>
        </w:rPr>
      </w:pPr>
    </w:p>
    <w:p w:rsidR="00CA100A" w:rsidRPr="00CA100A" w:rsidRDefault="00CA100A" w:rsidP="00CA100A">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Верхняя Орлянка о проведении общественных обс</w:t>
      </w:r>
      <w:r>
        <w:rPr>
          <w:rFonts w:ascii="Times New Roman" w:hAnsi="Times New Roman" w:cs="Times New Roman"/>
          <w:sz w:val="12"/>
          <w:szCs w:val="12"/>
        </w:rPr>
        <w:t xml:space="preserve">уждений или публичных слушаний. </w:t>
      </w:r>
      <w:r w:rsidRPr="00CA100A">
        <w:rPr>
          <w:rFonts w:ascii="Times New Roman" w:hAnsi="Times New Roman" w:cs="Times New Roman"/>
          <w:sz w:val="12"/>
          <w:szCs w:val="12"/>
        </w:rPr>
        <w:t>Постановление главы сельского поселения Верхняя Орлянка 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Верхняя Орлянка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Постановление главы сельского поселения Верхняя Орлянка о проведении общественных обсуждений или публичных слушаний должно содержать:</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3. Постановление главы сельского поселения Верхняя Орлянка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Постановление главы сельского поселения Верхняя Орлянка о проведении публичных слушаний также должно содержать информацию:</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Администрация сельского поселения Верхняя Орлянка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w:t>
      </w:r>
      <w:r w:rsidRPr="00CA100A">
        <w:rPr>
          <w:rFonts w:ascii="Times New Roman" w:hAnsi="Times New Roman" w:cs="Times New Roman"/>
          <w:sz w:val="12"/>
          <w:szCs w:val="12"/>
        </w:rPr>
        <w:lastRenderedPageBreak/>
        <w:t>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Верхняя Орлянка и (или) разработчика проекта, подлежащего рассмотрению на общественных обсуждениях или публичных слушаниях.</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3. Участники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Верхняя Орлянка, настоящим порядком и иными муниципальными правовыми актами поселения.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4. Срок проведения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Срок проведения общественных осуждений или публичных слушаний составляет:</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lastRenderedPageBreak/>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5. Место проведения собрания или собраний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Верхняя Орлянка о проведении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доступность для жителей поселения;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наличие необходимых удобств, в том числе туалета, телефона;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наличие отопления - в случае проведения публичных слушаний в холодное время года;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Верхняя Орлянка о проведении публичных слушаний, жители сельского поселения Верхняя Орлянка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При необходимости проведения собрания в нескольких частях сельского поселения Верхняя Орлянка, постановлением главы сельского поселения Верхняя Орлянка, о проведении публичных слушаний определяются места проведения указанных мероприятий и доводятся до сведения жителей сельского поселения Верхняя Орлянка, в соответствии с пунктом 1 главы 2 настоящего порядка.</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CA100A" w:rsidRPr="00CA100A" w:rsidRDefault="00054574"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CA100A" w:rsidRPr="00CA100A">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Верхняя Орлянка.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 – по проектам, предусмотренным подпунктами 2, 5 и 6пункта 2 главы 1 настоящего Порядка.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2) оповещение жителей сельского поселения Верхняя Орлянка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обеспечение ведения протокола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7. Проведение собрания или собраний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Верхняя Орлянка;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Верхняя Орлянка в сфере, соответствующей вопросам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Участники публичных слушаний, жители сельского поселения Верхняя Орлянка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Верхняя Орлянка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Верхняя Орлянка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Председательствующий осуществляет:</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открытие и ведение собрания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lastRenderedPageBreak/>
        <w:t>2) контроль за порядком обсуждения вопросов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подписание протокола собрания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Председательствующий вправе: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Верхняя Орлянка, а также лицам, заранее уведомившим администрацию поселения о намерении выступить путем направления письма.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8. Протокол собрания участников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A100A" w:rsidRPr="00CA100A" w:rsidRDefault="00054574"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CA100A" w:rsidRPr="00CA100A">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В протоколе собрания участников публичных слушаний указываются: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В случаях, предусмотренных постановлением главы сельского поселения Верхняя Орлянка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Администрация сельского поселения Верхняя Орлянка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Администрация сельского поселения Верхняя Орлянка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Верхняя Орлянка 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Верхняя Орлянка 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дату оформления протокола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информацию об организаторе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информацию, содержащуюся в опубликованном постановлении главы сельского поселения Верхняя Орлянка о начале общественных обсуждений или публичных слушаний, дата и источник его опубликования;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lastRenderedPageBreak/>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Верхняя Орлянка о проведении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10.Порядок подготовки и опубликования заключ</w:t>
      </w:r>
      <w:r w:rsidR="00054574">
        <w:rPr>
          <w:rFonts w:ascii="Times New Roman" w:hAnsi="Times New Roman" w:cs="Times New Roman"/>
          <w:sz w:val="12"/>
          <w:szCs w:val="12"/>
        </w:rPr>
        <w:t xml:space="preserve">ения </w:t>
      </w:r>
      <w:r w:rsidRPr="00CA100A">
        <w:rPr>
          <w:rFonts w:ascii="Times New Roman" w:hAnsi="Times New Roman" w:cs="Times New Roman"/>
          <w:sz w:val="12"/>
          <w:szCs w:val="12"/>
        </w:rPr>
        <w:t>о результатах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A100A" w:rsidRPr="00CA100A" w:rsidRDefault="00054574"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CA100A" w:rsidRPr="00CA100A">
        <w:rPr>
          <w:rFonts w:ascii="Times New Roman" w:hAnsi="Times New Roman" w:cs="Times New Roman"/>
          <w:sz w:val="12"/>
          <w:szCs w:val="12"/>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Верхняя Орлянка на официальном сайте в сети «Интернет» и (или) информационных системах не позднее 10 дней со дня подписания.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11. Учет результатов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Верхняя Орлянка в соответствии с заключением о результатах общественных обсуждений или публичных слушаний путем: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Верхняя Орлянка,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Верхняя Орлянка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Верхняя Орлянка, в отношении которой осуществлялась подготовка указанных изменений.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Верхняя Орлянка в Собрание представителей поселения.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w:t>
      </w:r>
      <w:r w:rsidRPr="00CA100A">
        <w:rPr>
          <w:rFonts w:ascii="Times New Roman" w:hAnsi="Times New Roman" w:cs="Times New Roman"/>
          <w:sz w:val="12"/>
          <w:szCs w:val="12"/>
        </w:rPr>
        <w:lastRenderedPageBreak/>
        <w:t>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Глава сельского поселения Верхняя Орлянка,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Верхняя Орлянка, о проведении общественных обсуждений или публичных слушаний согласно пункта 1 главы 2 настоящего порядка.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054574" w:rsidRDefault="00054574" w:rsidP="00CA100A">
      <w:pPr>
        <w:pStyle w:val="ConsPlusNormal"/>
        <w:ind w:firstLine="284"/>
        <w:jc w:val="both"/>
        <w:rPr>
          <w:rFonts w:ascii="Times New Roman" w:hAnsi="Times New Roman" w:cs="Times New Roman"/>
          <w:sz w:val="12"/>
          <w:szCs w:val="12"/>
        </w:rPr>
      </w:pP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категория земель и вид разрешенного использования земельного участка;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копии документов, удостоверяющих личность заявителя – физического лица;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для представителя физического лица – нотариально заверенная доверенность.</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4. К заявлению о предоставлении разрешения на условно разрешенный вид использования должны также прилагаться следующие </w:t>
      </w:r>
      <w:r w:rsidRPr="00CA100A">
        <w:rPr>
          <w:rFonts w:ascii="Times New Roman" w:hAnsi="Times New Roman" w:cs="Times New Roman"/>
          <w:sz w:val="12"/>
          <w:szCs w:val="12"/>
        </w:rPr>
        <w:lastRenderedPageBreak/>
        <w:t>документы: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схема планировочной организации земельного участка (в масштабе 1:500), фиксирующая: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земельного участка;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схему планировочной организации земельного участка (в масштабе 1:500), фиксирующую:</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земельного участка;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Верхняя Орлянка.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Верхняя Орлянка, в порядке межведомственного взаимодействия, если заявитель не представил такие документы и информацию самостоятельно. </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текст заявления не поддается прочтению;</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заявление подписано неуполномоченным лицом.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о невозможности проведения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непредставление документов, указанных в пунктах4, 5 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w:t>
      </w:r>
      <w:r w:rsidRPr="00CA100A">
        <w:rPr>
          <w:rFonts w:ascii="Times New Roman" w:hAnsi="Times New Roman" w:cs="Times New Roman"/>
          <w:sz w:val="12"/>
          <w:szCs w:val="12"/>
        </w:rPr>
        <w:lastRenderedPageBreak/>
        <w:t>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12. Глава сельского поселения Верхняя Орлянка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Верхняя Орлянка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Верхняя Орлянка направляется заявителю не позднее пяти дней со дня издания.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Верхняя Орлянка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Верхняя Орлянка  или уполномоченным им лицом.</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Верхняя Орлянка.</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15. После издания постановления главы сельского поселения Верхняя Орлянка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CA100A" w:rsidRPr="00CA100A" w:rsidRDefault="00CA100A" w:rsidP="00054574">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w:t>
      </w:r>
      <w:r w:rsidR="00054574">
        <w:rPr>
          <w:rFonts w:ascii="Times New Roman" w:hAnsi="Times New Roman" w:cs="Times New Roman"/>
          <w:sz w:val="12"/>
          <w:szCs w:val="12"/>
        </w:rPr>
        <w:t>кого поселения Верхняя Орлянка.</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Приложение № 1</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к Порядку организации и проведения общественных</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обсуждений или публичных слушаний по вопросам</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градостроительной деятельности на территории </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сельского поселения Верхняя Орлянка муниципального района Сергиевский</w:t>
      </w:r>
    </w:p>
    <w:p w:rsidR="00CA100A" w:rsidRPr="00CA100A" w:rsidRDefault="00054574" w:rsidP="000545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lastRenderedPageBreak/>
        <w:t>ФОРМА ОПОВЕЩЕНИЯ</w:t>
      </w: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о проведении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Дата: ________________</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1.____________________________________________________________________</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(организатор общественных обсуждений или публичных слушаний)</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054574">
        <w:rPr>
          <w:rFonts w:ascii="Times New Roman" w:hAnsi="Times New Roman" w:cs="Times New Roman"/>
          <w:sz w:val="12"/>
          <w:szCs w:val="12"/>
        </w:rPr>
        <w:t>______________________________</w:t>
      </w:r>
    </w:p>
    <w:p w:rsidR="00CA100A" w:rsidRPr="00CA100A" w:rsidRDefault="00054574"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CA100A" w:rsidRPr="00CA100A">
        <w:rPr>
          <w:rFonts w:ascii="Times New Roman" w:hAnsi="Times New Roman" w:cs="Times New Roman"/>
          <w:sz w:val="12"/>
          <w:szCs w:val="12"/>
        </w:rPr>
        <w:t>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CA100A" w:rsidRPr="00CA100A" w:rsidRDefault="00054574" w:rsidP="00CA100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CA100A" w:rsidRPr="00CA100A">
        <w:rPr>
          <w:rFonts w:ascii="Times New Roman" w:hAnsi="Times New Roman" w:cs="Times New Roman"/>
          <w:sz w:val="12"/>
          <w:szCs w:val="12"/>
        </w:rPr>
        <w:t>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CA100A" w:rsidRPr="00CA100A" w:rsidRDefault="00CA100A" w:rsidP="00054574">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054574">
        <w:rPr>
          <w:rFonts w:ascii="Times New Roman" w:hAnsi="Times New Roman" w:cs="Times New Roman"/>
          <w:sz w:val="12"/>
          <w:szCs w:val="12"/>
        </w:rPr>
        <w:t xml:space="preserve">или экспозиций такого проекта, </w:t>
      </w:r>
      <w:r w:rsidRPr="00CA100A">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CA100A" w:rsidRPr="00CA100A" w:rsidRDefault="00CA100A" w:rsidP="00054574">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054574">
        <w:rPr>
          <w:rFonts w:ascii="Times New Roman" w:hAnsi="Times New Roman" w:cs="Times New Roman"/>
          <w:sz w:val="12"/>
          <w:szCs w:val="12"/>
        </w:rPr>
        <w:t>ждений или публичных слушаниях:</w:t>
      </w:r>
      <w:r w:rsidRPr="00CA100A">
        <w:rPr>
          <w:rFonts w:ascii="Times New Roman" w:hAnsi="Times New Roman" w:cs="Times New Roman"/>
          <w:sz w:val="12"/>
          <w:szCs w:val="12"/>
        </w:rPr>
        <w:t>_____________________</w:t>
      </w:r>
    </w:p>
    <w:p w:rsidR="00CA100A" w:rsidRPr="00CA100A" w:rsidRDefault="00CA100A" w:rsidP="00054574">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054574">
        <w:rPr>
          <w:rFonts w:ascii="Times New Roman" w:hAnsi="Times New Roman" w:cs="Times New Roman"/>
          <w:sz w:val="12"/>
          <w:szCs w:val="12"/>
        </w:rPr>
        <w:t>проведения публичных слушаний):</w:t>
      </w:r>
      <w:r w:rsidRPr="00CA100A">
        <w:rPr>
          <w:rFonts w:ascii="Times New Roman" w:hAnsi="Times New Roman" w:cs="Times New Roman"/>
          <w:sz w:val="12"/>
          <w:szCs w:val="12"/>
        </w:rPr>
        <w:t>_________________________________</w:t>
      </w:r>
      <w:r w:rsidR="00054574">
        <w:rPr>
          <w:rFonts w:ascii="Times New Roman" w:hAnsi="Times New Roman" w:cs="Times New Roman"/>
          <w:sz w:val="12"/>
          <w:szCs w:val="12"/>
        </w:rPr>
        <w:t>___</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 xml:space="preserve">Подпись руководителя </w:t>
      </w:r>
      <w:proofErr w:type="spellStart"/>
      <w:r w:rsidRPr="00CA100A">
        <w:rPr>
          <w:rFonts w:ascii="Times New Roman" w:hAnsi="Times New Roman" w:cs="Times New Roman"/>
          <w:sz w:val="12"/>
          <w:szCs w:val="12"/>
        </w:rPr>
        <w:t>органа,уполномоченного</w:t>
      </w:r>
      <w:proofErr w:type="spellEnd"/>
      <w:r w:rsidRPr="00CA100A">
        <w:rPr>
          <w:rFonts w:ascii="Times New Roman" w:hAnsi="Times New Roman" w:cs="Times New Roman"/>
          <w:sz w:val="12"/>
          <w:szCs w:val="12"/>
        </w:rPr>
        <w:t xml:space="preserve"> на ведение публичных слушаний ________________ ФИО       (подпись)</w:t>
      </w:r>
    </w:p>
    <w:p w:rsidR="00CA100A" w:rsidRPr="00CA100A" w:rsidRDefault="00CA100A" w:rsidP="00054574">
      <w:pPr>
        <w:pStyle w:val="ConsPlusNormal"/>
        <w:ind w:firstLine="0"/>
        <w:jc w:val="both"/>
        <w:rPr>
          <w:rFonts w:ascii="Times New Roman" w:hAnsi="Times New Roman" w:cs="Times New Roman"/>
          <w:sz w:val="12"/>
          <w:szCs w:val="12"/>
        </w:rPr>
      </w:pP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Приложение № 2</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к Порядку организации и проведения общественных</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обсуждений или публичных слушаний по вопросам</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градостроительной деятельности на территории </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сельского поселения Верхняя Орлянка муниципального района Сергиевский</w:t>
      </w:r>
    </w:p>
    <w:p w:rsidR="00CA100A" w:rsidRPr="00CA100A" w:rsidRDefault="00054574" w:rsidP="000545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100A" w:rsidRPr="00CA100A" w:rsidRDefault="00054574" w:rsidP="000545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CA100A" w:rsidRPr="00CA100A">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CA100A" w:rsidRPr="00CA100A" w:rsidRDefault="00CA100A" w:rsidP="00CA100A">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A100A" w:rsidRPr="00CA100A" w:rsidRDefault="00CA100A" w:rsidP="00054574">
      <w:pPr>
        <w:pStyle w:val="ConsPlusNormal"/>
        <w:ind w:firstLine="284"/>
        <w:jc w:val="both"/>
        <w:rPr>
          <w:rFonts w:ascii="Times New Roman" w:hAnsi="Times New Roman" w:cs="Times New Roman"/>
          <w:sz w:val="12"/>
          <w:szCs w:val="12"/>
        </w:rPr>
      </w:pPr>
      <w:r w:rsidRPr="00CA100A">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054574">
        <w:rPr>
          <w:rFonts w:ascii="Times New Roman" w:hAnsi="Times New Roman" w:cs="Times New Roman"/>
          <w:sz w:val="12"/>
          <w:szCs w:val="12"/>
        </w:rPr>
        <w:t>отрению на публичных слушаниях.</w:t>
      </w:r>
      <w:r w:rsidRPr="00CA100A">
        <w:rPr>
          <w:rFonts w:ascii="Times New Roman" w:hAnsi="Times New Roman" w:cs="Times New Roman"/>
          <w:sz w:val="12"/>
          <w:szCs w:val="12"/>
        </w:rPr>
        <w:t xml:space="preserve"> </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Приложение № 3</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к Порядку организации и проведения общественных</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обсуждений или публичных слушаний по вопросам</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градостроительной деятельности на территории </w:t>
      </w:r>
    </w:p>
    <w:p w:rsidR="00CA100A" w:rsidRPr="00CA100A" w:rsidRDefault="00CA100A" w:rsidP="00054574">
      <w:pPr>
        <w:pStyle w:val="ConsPlusNormal"/>
        <w:ind w:firstLine="284"/>
        <w:jc w:val="right"/>
        <w:rPr>
          <w:rFonts w:ascii="Times New Roman" w:hAnsi="Times New Roman" w:cs="Times New Roman"/>
          <w:sz w:val="12"/>
          <w:szCs w:val="12"/>
        </w:rPr>
      </w:pPr>
      <w:r w:rsidRPr="00CA100A">
        <w:rPr>
          <w:rFonts w:ascii="Times New Roman" w:hAnsi="Times New Roman" w:cs="Times New Roman"/>
          <w:sz w:val="12"/>
          <w:szCs w:val="12"/>
        </w:rPr>
        <w:t xml:space="preserve">                                                                                        сельского поселения Верхняя Орлянка муниципального района Сергиевский</w:t>
      </w:r>
    </w:p>
    <w:p w:rsidR="00CA100A" w:rsidRPr="00CA100A" w:rsidRDefault="00054574" w:rsidP="000545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100A" w:rsidRPr="00CA100A"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CA100A" w:rsidRPr="00B27E75" w:rsidRDefault="00CA100A" w:rsidP="00054574">
      <w:pPr>
        <w:pStyle w:val="ConsPlusNormal"/>
        <w:ind w:firstLine="284"/>
        <w:jc w:val="center"/>
        <w:rPr>
          <w:rFonts w:ascii="Times New Roman" w:hAnsi="Times New Roman" w:cs="Times New Roman"/>
          <w:sz w:val="12"/>
          <w:szCs w:val="12"/>
        </w:rPr>
      </w:pPr>
      <w:r w:rsidRPr="00CA100A">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8"/>
        <w:gridCol w:w="778"/>
        <w:gridCol w:w="3914"/>
        <w:gridCol w:w="1452"/>
        <w:gridCol w:w="1207"/>
      </w:tblGrid>
      <w:tr w:rsidR="00054574" w:rsidRPr="00054574" w:rsidTr="00054574">
        <w:trPr>
          <w:jc w:val="center"/>
        </w:trPr>
        <w:tc>
          <w:tcPr>
            <w:tcW w:w="245"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 п/п</w:t>
            </w:r>
          </w:p>
        </w:tc>
        <w:tc>
          <w:tcPr>
            <w:tcW w:w="503"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Дата посещения</w:t>
            </w:r>
          </w:p>
        </w:tc>
        <w:tc>
          <w:tcPr>
            <w:tcW w:w="2532"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939"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Содержание предложений и замечаний</w:t>
            </w:r>
          </w:p>
        </w:tc>
        <w:tc>
          <w:tcPr>
            <w:tcW w:w="781"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Личная подпись посетителя экспозиции проекта</w:t>
            </w:r>
          </w:p>
        </w:tc>
      </w:tr>
      <w:tr w:rsidR="00054574" w:rsidRPr="00054574" w:rsidTr="00054574">
        <w:trPr>
          <w:jc w:val="center"/>
        </w:trPr>
        <w:tc>
          <w:tcPr>
            <w:tcW w:w="245"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1</w:t>
            </w:r>
          </w:p>
        </w:tc>
        <w:tc>
          <w:tcPr>
            <w:tcW w:w="503"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2</w:t>
            </w:r>
          </w:p>
        </w:tc>
        <w:tc>
          <w:tcPr>
            <w:tcW w:w="2532"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3</w:t>
            </w:r>
          </w:p>
        </w:tc>
        <w:tc>
          <w:tcPr>
            <w:tcW w:w="939"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4</w:t>
            </w:r>
          </w:p>
        </w:tc>
        <w:tc>
          <w:tcPr>
            <w:tcW w:w="781"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r w:rsidRPr="00054574">
              <w:rPr>
                <w:rFonts w:ascii="Times New Roman" w:hAnsi="Times New Roman" w:cs="Times New Roman"/>
                <w:sz w:val="12"/>
                <w:szCs w:val="12"/>
              </w:rPr>
              <w:t>5</w:t>
            </w:r>
          </w:p>
        </w:tc>
      </w:tr>
      <w:tr w:rsidR="00054574" w:rsidRPr="00054574" w:rsidTr="00054574">
        <w:trPr>
          <w:jc w:val="center"/>
        </w:trPr>
        <w:tc>
          <w:tcPr>
            <w:tcW w:w="245"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p>
        </w:tc>
        <w:tc>
          <w:tcPr>
            <w:tcW w:w="503"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p>
        </w:tc>
        <w:tc>
          <w:tcPr>
            <w:tcW w:w="2532"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p>
        </w:tc>
        <w:tc>
          <w:tcPr>
            <w:tcW w:w="939"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p>
        </w:tc>
        <w:tc>
          <w:tcPr>
            <w:tcW w:w="781" w:type="pct"/>
            <w:vAlign w:val="center"/>
          </w:tcPr>
          <w:p w:rsidR="00054574" w:rsidRPr="00054574" w:rsidRDefault="00054574" w:rsidP="00054574">
            <w:pPr>
              <w:autoSpaceDE w:val="0"/>
              <w:autoSpaceDN w:val="0"/>
              <w:adjustRightInd w:val="0"/>
              <w:jc w:val="center"/>
              <w:outlineLvl w:val="0"/>
              <w:rPr>
                <w:rFonts w:ascii="Times New Roman" w:hAnsi="Times New Roman" w:cs="Times New Roman"/>
                <w:sz w:val="12"/>
                <w:szCs w:val="12"/>
              </w:rPr>
            </w:pPr>
          </w:p>
        </w:tc>
      </w:tr>
    </w:tbl>
    <w:p w:rsidR="00054574" w:rsidRDefault="00054574" w:rsidP="00054574">
      <w:pPr>
        <w:pStyle w:val="ConsPlusNormal"/>
        <w:ind w:firstLine="284"/>
        <w:jc w:val="right"/>
        <w:rPr>
          <w:rFonts w:ascii="Times New Roman" w:hAnsi="Times New Roman" w:cs="Times New Roman"/>
          <w:sz w:val="12"/>
          <w:szCs w:val="12"/>
        </w:rPr>
      </w:pP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Приложение № 4</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к Порядку организации и проведения общественных</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обсуждений или публичных слушаний по вопросам</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 xml:space="preserve"> градостроительной деятельности на территории </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 xml:space="preserve">                                                                                        сельского поселения Верхняя Орлянка муниципального района Сергиевский</w:t>
      </w:r>
    </w:p>
    <w:p w:rsidR="00054574" w:rsidRPr="00054574" w:rsidRDefault="00054574" w:rsidP="000545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54574" w:rsidRPr="00054574" w:rsidRDefault="00054574" w:rsidP="00054574">
      <w:pPr>
        <w:pStyle w:val="ConsPlusNormal"/>
        <w:ind w:firstLine="284"/>
        <w:jc w:val="center"/>
        <w:rPr>
          <w:rFonts w:ascii="Times New Roman" w:hAnsi="Times New Roman" w:cs="Times New Roman"/>
          <w:sz w:val="12"/>
          <w:szCs w:val="12"/>
        </w:rPr>
      </w:pPr>
      <w:r w:rsidRPr="00054574">
        <w:rPr>
          <w:rFonts w:ascii="Times New Roman" w:hAnsi="Times New Roman" w:cs="Times New Roman"/>
          <w:sz w:val="12"/>
          <w:szCs w:val="12"/>
        </w:rPr>
        <w:t>ФОРМА ПРОТОКОЛА</w:t>
      </w:r>
    </w:p>
    <w:p w:rsidR="00054574" w:rsidRPr="00054574" w:rsidRDefault="00054574" w:rsidP="00054574">
      <w:pPr>
        <w:pStyle w:val="ConsPlusNormal"/>
        <w:ind w:firstLine="284"/>
        <w:jc w:val="center"/>
        <w:rPr>
          <w:rFonts w:ascii="Times New Roman" w:hAnsi="Times New Roman" w:cs="Times New Roman"/>
          <w:sz w:val="12"/>
          <w:szCs w:val="12"/>
        </w:rPr>
      </w:pPr>
      <w:r w:rsidRPr="00054574">
        <w:rPr>
          <w:rFonts w:ascii="Times New Roman" w:hAnsi="Times New Roman" w:cs="Times New Roman"/>
          <w:sz w:val="12"/>
          <w:szCs w:val="12"/>
        </w:rPr>
        <w:t>собрания участников публичных слушаний жителей___________________</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«_____»__________ 20__ года</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Место проведения собрания</w:t>
      </w:r>
      <w:r w:rsidRPr="00054574">
        <w:rPr>
          <w:rFonts w:ascii="Times New Roman" w:hAnsi="Times New Roman" w:cs="Times New Roman"/>
          <w:sz w:val="12"/>
          <w:szCs w:val="12"/>
        </w:rPr>
        <w:t>– __________</w:t>
      </w:r>
      <w:r>
        <w:rPr>
          <w:rFonts w:ascii="Times New Roman" w:hAnsi="Times New Roman" w:cs="Times New Roman"/>
          <w:sz w:val="12"/>
          <w:szCs w:val="12"/>
        </w:rPr>
        <w:t>_______________________________</w:t>
      </w:r>
      <w:r w:rsidRPr="00054574">
        <w:rPr>
          <w:rFonts w:ascii="Times New Roman" w:hAnsi="Times New Roman" w:cs="Times New Roman"/>
          <w:sz w:val="12"/>
          <w:szCs w:val="12"/>
        </w:rPr>
        <w:t>___________________________________</w:t>
      </w:r>
      <w:r>
        <w:rPr>
          <w:rFonts w:ascii="Times New Roman" w:hAnsi="Times New Roman" w:cs="Times New Roman"/>
          <w:sz w:val="12"/>
          <w:szCs w:val="12"/>
        </w:rPr>
        <w:t>________________</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Председательствующий – ______________________________ФИО;</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Ответственный за ведение протокола собрания – ____________________ФИО;</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Участники публичных слушаний – _______ чел.;</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Представители организатора публичных слушаний –  ________________ФИО;</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__________________________</w:t>
      </w:r>
      <w:r w:rsidRPr="00054574">
        <w:rPr>
          <w:rFonts w:ascii="Times New Roman" w:hAnsi="Times New Roman" w:cs="Times New Roman"/>
          <w:sz w:val="12"/>
          <w:szCs w:val="12"/>
        </w:rPr>
        <w:t>ФИО;</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054574">
        <w:rPr>
          <w:rFonts w:ascii="Times New Roman" w:hAnsi="Times New Roman" w:cs="Times New Roman"/>
          <w:sz w:val="12"/>
          <w:szCs w:val="12"/>
        </w:rPr>
        <w:t>ФИО.</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054574">
        <w:rPr>
          <w:rFonts w:ascii="Times New Roman" w:hAnsi="Times New Roman" w:cs="Times New Roman"/>
          <w:sz w:val="12"/>
          <w:szCs w:val="12"/>
        </w:rPr>
        <w:t>__________________________</w:t>
      </w:r>
      <w:r>
        <w:rPr>
          <w:rFonts w:ascii="Times New Roman" w:hAnsi="Times New Roman" w:cs="Times New Roman"/>
          <w:sz w:val="12"/>
          <w:szCs w:val="12"/>
        </w:rPr>
        <w:t>___</w:t>
      </w:r>
    </w:p>
    <w:p w:rsidR="00054574" w:rsidRPr="00054574" w:rsidRDefault="00054574" w:rsidP="00054574">
      <w:pPr>
        <w:pStyle w:val="ConsPlusNormal"/>
        <w:ind w:firstLine="0"/>
        <w:jc w:val="both"/>
        <w:rPr>
          <w:rFonts w:ascii="Times New Roman" w:hAnsi="Times New Roman" w:cs="Times New Roman"/>
          <w:sz w:val="12"/>
          <w:szCs w:val="12"/>
        </w:rPr>
      </w:pP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lastRenderedPageBreak/>
        <w:t>Приложение № 5</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к Порядку организации и проведения общественных</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обсуждений или публичных слушаний по вопросам</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 xml:space="preserve"> градостроительной деятельности на территории </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 xml:space="preserve">                                                                                        сельского поселения Верхняя Орлянка</w:t>
      </w:r>
    </w:p>
    <w:p w:rsidR="00054574" w:rsidRPr="00054574" w:rsidRDefault="00054574" w:rsidP="00054574">
      <w:pPr>
        <w:pStyle w:val="ConsPlusNormal"/>
        <w:ind w:firstLine="284"/>
        <w:jc w:val="right"/>
        <w:rPr>
          <w:rFonts w:ascii="Times New Roman" w:hAnsi="Times New Roman" w:cs="Times New Roman"/>
          <w:sz w:val="12"/>
          <w:szCs w:val="12"/>
        </w:rPr>
      </w:pPr>
      <w:r w:rsidRPr="00054574">
        <w:rPr>
          <w:rFonts w:ascii="Times New Roman" w:hAnsi="Times New Roman" w:cs="Times New Roman"/>
          <w:sz w:val="12"/>
          <w:szCs w:val="12"/>
        </w:rPr>
        <w:t>муниципального района Сергиевский</w:t>
      </w:r>
    </w:p>
    <w:p w:rsidR="00054574" w:rsidRPr="00054574" w:rsidRDefault="00054574" w:rsidP="000545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54574" w:rsidRPr="00054574" w:rsidRDefault="00054574" w:rsidP="00054574">
      <w:pPr>
        <w:pStyle w:val="ConsPlusNormal"/>
        <w:ind w:firstLine="284"/>
        <w:jc w:val="center"/>
        <w:rPr>
          <w:rFonts w:ascii="Times New Roman" w:hAnsi="Times New Roman" w:cs="Times New Roman"/>
          <w:sz w:val="12"/>
          <w:szCs w:val="12"/>
        </w:rPr>
      </w:pPr>
      <w:r w:rsidRPr="00054574">
        <w:rPr>
          <w:rFonts w:ascii="Times New Roman" w:hAnsi="Times New Roman" w:cs="Times New Roman"/>
          <w:sz w:val="12"/>
          <w:szCs w:val="12"/>
        </w:rPr>
        <w:t>ФОРМА ПРОТОКОЛА</w:t>
      </w:r>
    </w:p>
    <w:p w:rsidR="00054574" w:rsidRPr="00054574" w:rsidRDefault="00054574" w:rsidP="00054574">
      <w:pPr>
        <w:pStyle w:val="ConsPlusNormal"/>
        <w:ind w:firstLine="284"/>
        <w:jc w:val="center"/>
        <w:rPr>
          <w:rFonts w:ascii="Times New Roman" w:hAnsi="Times New Roman" w:cs="Times New Roman"/>
          <w:sz w:val="12"/>
          <w:szCs w:val="12"/>
        </w:rPr>
      </w:pPr>
      <w:r w:rsidRPr="00054574">
        <w:rPr>
          <w:rFonts w:ascii="Times New Roman" w:hAnsi="Times New Roman" w:cs="Times New Roman"/>
          <w:sz w:val="12"/>
          <w:szCs w:val="12"/>
        </w:rPr>
        <w:t>общественных обсуждений или публичн</w:t>
      </w:r>
      <w:r>
        <w:rPr>
          <w:rFonts w:ascii="Times New Roman" w:hAnsi="Times New Roman" w:cs="Times New Roman"/>
          <w:sz w:val="12"/>
          <w:szCs w:val="12"/>
        </w:rPr>
        <w:t>ых слушаний в__________________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054574">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054574">
        <w:rPr>
          <w:rFonts w:ascii="Times New Roman" w:hAnsi="Times New Roman" w:cs="Times New Roman"/>
          <w:sz w:val="12"/>
          <w:szCs w:val="12"/>
        </w:rPr>
        <w:t>Организатор общественных обсуждений или публичных слушаний –  _______________________________.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54574">
        <w:rPr>
          <w:rFonts w:ascii="Times New Roman" w:hAnsi="Times New Roman" w:cs="Times New Roman"/>
          <w:sz w:val="12"/>
          <w:szCs w:val="12"/>
        </w:rPr>
        <w:t xml:space="preserve">Основание проведения общественных обсуждений или публичных слушаний – постановление главы городского округа </w:t>
      </w:r>
      <w:r>
        <w:rPr>
          <w:rFonts w:ascii="Times New Roman" w:hAnsi="Times New Roman" w:cs="Times New Roman"/>
          <w:sz w:val="12"/>
          <w:szCs w:val="12"/>
        </w:rPr>
        <w:t>(поселения) _______________</w:t>
      </w:r>
      <w:r w:rsidRPr="00054574">
        <w:rPr>
          <w:rFonts w:ascii="Times New Roman" w:hAnsi="Times New Roman" w:cs="Times New Roman"/>
          <w:sz w:val="12"/>
          <w:szCs w:val="12"/>
        </w:rPr>
        <w:t>____________</w:t>
      </w:r>
      <w:r>
        <w:rPr>
          <w:rFonts w:ascii="Times New Roman" w:hAnsi="Times New Roman" w:cs="Times New Roman"/>
          <w:sz w:val="12"/>
          <w:szCs w:val="12"/>
        </w:rPr>
        <w:t xml:space="preserve">______________, опубликованное </w:t>
      </w:r>
      <w:r w:rsidRPr="00054574">
        <w:rPr>
          <w:rFonts w:ascii="Times New Roman" w:hAnsi="Times New Roman" w:cs="Times New Roman"/>
          <w:sz w:val="12"/>
          <w:szCs w:val="12"/>
        </w:rPr>
        <w:t>в газете «________________» от ______________ №______.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054574">
        <w:rPr>
          <w:rFonts w:ascii="Times New Roman" w:hAnsi="Times New Roman" w:cs="Times New Roman"/>
          <w:sz w:val="12"/>
          <w:szCs w:val="12"/>
        </w:rPr>
        <w:t xml:space="preserve">Вопрос, вынесенный </w:t>
      </w:r>
      <w:proofErr w:type="spellStart"/>
      <w:r w:rsidRPr="00054574">
        <w:rPr>
          <w:rFonts w:ascii="Times New Roman" w:hAnsi="Times New Roman" w:cs="Times New Roman"/>
          <w:sz w:val="12"/>
          <w:szCs w:val="12"/>
        </w:rPr>
        <w:t>наобщественные</w:t>
      </w:r>
      <w:proofErr w:type="spellEnd"/>
      <w:r w:rsidRPr="00054574">
        <w:rPr>
          <w:rFonts w:ascii="Times New Roman" w:hAnsi="Times New Roman" w:cs="Times New Roman"/>
          <w:sz w:val="12"/>
          <w:szCs w:val="12"/>
        </w:rPr>
        <w:t xml:space="preserve"> обсуждения или публичные слушания – _____________________.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054574">
        <w:rPr>
          <w:rFonts w:ascii="Times New Roman" w:hAnsi="Times New Roman" w:cs="Times New Roman"/>
          <w:sz w:val="12"/>
          <w:szCs w:val="12"/>
        </w:rPr>
        <w:t>Срок проведения общественных обсуждений или публичных слушаний – с __________ до 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054574">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054574">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054574">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054574">
        <w:rPr>
          <w:rFonts w:ascii="Times New Roman" w:hAnsi="Times New Roman" w:cs="Times New Roman"/>
          <w:sz w:val="12"/>
          <w:szCs w:val="12"/>
        </w:rPr>
        <w:t>ул</w:t>
      </w:r>
      <w:proofErr w:type="spellEnd"/>
      <w:r w:rsidRPr="00054574">
        <w:rPr>
          <w:rFonts w:ascii="Times New Roman" w:hAnsi="Times New Roman" w:cs="Times New Roman"/>
          <w:sz w:val="12"/>
          <w:szCs w:val="12"/>
        </w:rPr>
        <w:t>.______________________д.___.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054574">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054574" w:rsidRPr="00054574" w:rsidRDefault="00054574" w:rsidP="000545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054574">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054574">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_______________________</w:t>
      </w:r>
    </w:p>
    <w:p w:rsidR="00054574" w:rsidRPr="00054574"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B27E75" w:rsidRPr="00B27E75" w:rsidRDefault="00054574" w:rsidP="00054574">
      <w:pPr>
        <w:pStyle w:val="ConsPlusNormal"/>
        <w:ind w:firstLine="284"/>
        <w:jc w:val="both"/>
        <w:rPr>
          <w:rFonts w:ascii="Times New Roman" w:hAnsi="Times New Roman" w:cs="Times New Roman"/>
          <w:sz w:val="12"/>
          <w:szCs w:val="12"/>
        </w:rPr>
      </w:pPr>
      <w:r w:rsidRPr="00054574">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r w:rsidR="00B27E75" w:rsidRPr="00B27E75">
        <w:rPr>
          <w:rFonts w:ascii="Times New Roman" w:hAnsi="Times New Roman" w:cs="Times New Roman"/>
          <w:sz w:val="12"/>
          <w:szCs w:val="1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8A6A3E" w:rsidRPr="00054574" w:rsidTr="00405604">
        <w:trPr>
          <w:tblHeader/>
        </w:trPr>
        <w:tc>
          <w:tcPr>
            <w:tcW w:w="245"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 п/п</w:t>
            </w:r>
          </w:p>
        </w:tc>
        <w:tc>
          <w:tcPr>
            <w:tcW w:w="468"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Дата и время внесения данных</w:t>
            </w:r>
          </w:p>
        </w:tc>
        <w:tc>
          <w:tcPr>
            <w:tcW w:w="1845"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roofErr w:type="spellStart"/>
            <w:r w:rsidRPr="00054574">
              <w:rPr>
                <w:rFonts w:ascii="Times New Roman" w:hAnsi="Times New Roman" w:cs="Times New Roman"/>
                <w:sz w:val="12"/>
                <w:szCs w:val="12"/>
              </w:rPr>
              <w:t>Ф.И.О.лица</w:t>
            </w:r>
            <w:proofErr w:type="spellEnd"/>
            <w:r w:rsidRPr="00054574">
              <w:rPr>
                <w:rFonts w:ascii="Times New Roman" w:hAnsi="Times New Roman" w:cs="Times New Roman"/>
                <w:sz w:val="12"/>
                <w:szCs w:val="12"/>
              </w:rPr>
              <w:t>, выразившего замечания и предложения</w:t>
            </w:r>
          </w:p>
        </w:tc>
        <w:tc>
          <w:tcPr>
            <w:tcW w:w="733" w:type="pct"/>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Подпись</w:t>
            </w:r>
          </w:p>
        </w:tc>
      </w:tr>
      <w:tr w:rsidR="008A6A3E" w:rsidRPr="00054574" w:rsidTr="00405604">
        <w:tc>
          <w:tcPr>
            <w:tcW w:w="245"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r w:rsidRPr="00054574">
              <w:rPr>
                <w:rFonts w:ascii="Times New Roman" w:hAnsi="Times New Roman" w:cs="Times New Roman"/>
                <w:sz w:val="12"/>
                <w:szCs w:val="12"/>
              </w:rPr>
              <w:t>1.</w:t>
            </w:r>
          </w:p>
        </w:tc>
        <w:tc>
          <w:tcPr>
            <w:tcW w:w="468"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
        </w:tc>
        <w:tc>
          <w:tcPr>
            <w:tcW w:w="733" w:type="pct"/>
            <w:vAlign w:val="center"/>
          </w:tcPr>
          <w:p w:rsidR="00054574" w:rsidRPr="00054574" w:rsidRDefault="00054574" w:rsidP="00054574">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054574" w:rsidRPr="00054574" w:rsidRDefault="00054574" w:rsidP="00054574">
            <w:pPr>
              <w:spacing w:after="0" w:line="240" w:lineRule="auto"/>
              <w:jc w:val="center"/>
              <w:rPr>
                <w:rFonts w:ascii="Times New Roman" w:hAnsi="Times New Roman" w:cs="Times New Roman"/>
                <w:sz w:val="12"/>
                <w:szCs w:val="12"/>
              </w:rPr>
            </w:pPr>
          </w:p>
        </w:tc>
      </w:tr>
    </w:tbl>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405604" w:rsidRPr="00405604" w:rsidRDefault="00405604" w:rsidP="00405604">
      <w:pPr>
        <w:pStyle w:val="ConsPlusNormal"/>
        <w:ind w:firstLine="284"/>
        <w:jc w:val="both"/>
        <w:rPr>
          <w:rFonts w:ascii="Times New Roman" w:hAnsi="Times New Roman" w:cs="Times New Roman"/>
          <w:sz w:val="12"/>
          <w:szCs w:val="12"/>
        </w:rPr>
      </w:pPr>
      <w:proofErr w:type="spellStart"/>
      <w:r w:rsidRPr="00405604">
        <w:rPr>
          <w:rFonts w:ascii="Times New Roman" w:hAnsi="Times New Roman" w:cs="Times New Roman"/>
          <w:sz w:val="12"/>
          <w:szCs w:val="12"/>
        </w:rPr>
        <w:t>Вх</w:t>
      </w:r>
      <w:proofErr w:type="spellEnd"/>
      <w:r w:rsidRPr="00405604">
        <w:rPr>
          <w:rFonts w:ascii="Times New Roman" w:hAnsi="Times New Roman" w:cs="Times New Roman"/>
          <w:sz w:val="12"/>
          <w:szCs w:val="12"/>
        </w:rPr>
        <w:t>.№ _______ от «____» ____________ 20___г.</w:t>
      </w:r>
    </w:p>
    <w:p w:rsidR="00405604" w:rsidRPr="00405604" w:rsidRDefault="00405604" w:rsidP="00405604">
      <w:pPr>
        <w:pStyle w:val="ConsPlusNormal"/>
        <w:ind w:firstLine="284"/>
        <w:jc w:val="both"/>
        <w:rPr>
          <w:rFonts w:ascii="Times New Roman" w:hAnsi="Times New Roman" w:cs="Times New Roman"/>
          <w:sz w:val="12"/>
          <w:szCs w:val="12"/>
        </w:rPr>
      </w:pPr>
      <w:proofErr w:type="spellStart"/>
      <w:r w:rsidRPr="00405604">
        <w:rPr>
          <w:rFonts w:ascii="Times New Roman" w:hAnsi="Times New Roman" w:cs="Times New Roman"/>
          <w:sz w:val="12"/>
          <w:szCs w:val="12"/>
        </w:rPr>
        <w:t>Вх</w:t>
      </w:r>
      <w:proofErr w:type="spellEnd"/>
      <w:r w:rsidRPr="00405604">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405604" w:rsidRPr="00405604" w:rsidRDefault="00405604" w:rsidP="00405604">
      <w:pPr>
        <w:pStyle w:val="ConsPlusNormal"/>
        <w:ind w:firstLine="284"/>
        <w:jc w:val="both"/>
        <w:rPr>
          <w:rFonts w:ascii="Times New Roman" w:hAnsi="Times New Roman" w:cs="Times New Roman"/>
          <w:sz w:val="12"/>
          <w:szCs w:val="12"/>
        </w:rPr>
      </w:pPr>
      <w:proofErr w:type="spellStart"/>
      <w:r w:rsidRPr="00405604">
        <w:rPr>
          <w:rFonts w:ascii="Times New Roman" w:hAnsi="Times New Roman" w:cs="Times New Roman"/>
          <w:sz w:val="12"/>
          <w:szCs w:val="12"/>
        </w:rPr>
        <w:t>Вх</w:t>
      </w:r>
      <w:proofErr w:type="spellEnd"/>
      <w:r w:rsidRPr="00405604">
        <w:rPr>
          <w:rFonts w:ascii="Times New Roman" w:hAnsi="Times New Roman" w:cs="Times New Roman"/>
          <w:sz w:val="12"/>
          <w:szCs w:val="12"/>
        </w:rPr>
        <w:t>.№ _______ от «____» ____________ 20___г.</w:t>
      </w:r>
    </w:p>
    <w:p w:rsidR="00405604" w:rsidRPr="00405604" w:rsidRDefault="00405604" w:rsidP="00405604">
      <w:pPr>
        <w:pStyle w:val="ConsPlusNormal"/>
        <w:ind w:firstLine="284"/>
        <w:jc w:val="both"/>
        <w:rPr>
          <w:rFonts w:ascii="Times New Roman" w:hAnsi="Times New Roman" w:cs="Times New Roman"/>
          <w:sz w:val="12"/>
          <w:szCs w:val="12"/>
        </w:rPr>
      </w:pPr>
      <w:proofErr w:type="spellStart"/>
      <w:r w:rsidRPr="00405604">
        <w:rPr>
          <w:rFonts w:ascii="Times New Roman" w:hAnsi="Times New Roman" w:cs="Times New Roman"/>
          <w:sz w:val="12"/>
          <w:szCs w:val="12"/>
        </w:rPr>
        <w:t>Вх</w:t>
      </w:r>
      <w:proofErr w:type="spellEnd"/>
      <w:r w:rsidRPr="00405604">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405604" w:rsidRPr="00405604" w:rsidRDefault="00405604" w:rsidP="00405604">
      <w:pPr>
        <w:pStyle w:val="ConsPlusNormal"/>
        <w:ind w:firstLine="284"/>
        <w:jc w:val="both"/>
        <w:rPr>
          <w:rFonts w:ascii="Times New Roman" w:hAnsi="Times New Roman" w:cs="Times New Roman"/>
          <w:sz w:val="12"/>
          <w:szCs w:val="12"/>
        </w:rPr>
      </w:pPr>
    </w:p>
    <w:p w:rsidR="00B27E75" w:rsidRDefault="00405604" w:rsidP="00405604">
      <w:pPr>
        <w:pStyle w:val="ConsPlusNormal"/>
        <w:ind w:firstLine="284"/>
        <w:jc w:val="center"/>
        <w:rPr>
          <w:rFonts w:ascii="Times New Roman" w:hAnsi="Times New Roman" w:cs="Times New Roman"/>
          <w:sz w:val="12"/>
          <w:szCs w:val="12"/>
        </w:rPr>
      </w:pPr>
      <w:r w:rsidRPr="00405604">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405604">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2"/>
        <w:gridCol w:w="3716"/>
        <w:gridCol w:w="3265"/>
      </w:tblGrid>
      <w:tr w:rsidR="00405604" w:rsidRPr="00405604" w:rsidTr="00405604">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w:t>
            </w:r>
          </w:p>
        </w:tc>
        <w:tc>
          <w:tcPr>
            <w:tcW w:w="24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1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Содержание мнения, предложения или замечания</w:t>
            </w:r>
          </w:p>
        </w:tc>
      </w:tr>
      <w:tr w:rsidR="00405604" w:rsidRPr="00405604" w:rsidTr="00405604">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1.</w:t>
            </w:r>
          </w:p>
        </w:tc>
        <w:tc>
          <w:tcPr>
            <w:tcW w:w="24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p>
        </w:tc>
        <w:tc>
          <w:tcPr>
            <w:tcW w:w="21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i/>
                <w:iCs/>
                <w:sz w:val="12"/>
                <w:szCs w:val="12"/>
                <w:lang w:val="en-US"/>
              </w:rPr>
            </w:pPr>
          </w:p>
        </w:tc>
      </w:tr>
      <w:tr w:rsidR="00405604" w:rsidRPr="00405604" w:rsidTr="00405604">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2.</w:t>
            </w:r>
          </w:p>
        </w:tc>
        <w:tc>
          <w:tcPr>
            <w:tcW w:w="24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i/>
                <w:iCs/>
                <w:sz w:val="12"/>
                <w:szCs w:val="12"/>
                <w:lang w:val="en-US"/>
              </w:rPr>
            </w:pPr>
          </w:p>
        </w:tc>
        <w:tc>
          <w:tcPr>
            <w:tcW w:w="2170" w:type="pct"/>
            <w:tcBorders>
              <w:top w:val="single" w:sz="4" w:space="0" w:color="auto"/>
              <w:left w:val="single" w:sz="4" w:space="0" w:color="auto"/>
              <w:bottom w:val="single" w:sz="4" w:space="0" w:color="auto"/>
              <w:right w:val="single" w:sz="4" w:space="0" w:color="auto"/>
            </w:tcBorders>
            <w:shd w:val="clear" w:color="auto" w:fill="FFFFFF"/>
            <w:vAlign w:val="center"/>
          </w:tcPr>
          <w:p w:rsidR="00405604" w:rsidRPr="00405604" w:rsidRDefault="00405604" w:rsidP="00405604">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Подпись лица, ответственного за ведение протокола   ________________ФИО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                                                                                                                       (подпись)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Подпись руководителя органа,</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уполномоченного на ведение публичных слушаний  ________________ФИО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Приложение</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к протоколу общественных обсуждений или публичных слушаний</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сельского поселения Ве</w:t>
      </w:r>
      <w:r>
        <w:rPr>
          <w:rFonts w:ascii="Times New Roman" w:hAnsi="Times New Roman" w:cs="Times New Roman"/>
          <w:sz w:val="12"/>
          <w:szCs w:val="12"/>
        </w:rPr>
        <w:t>рхняя Орлянка Самарской области</w:t>
      </w:r>
    </w:p>
    <w:p w:rsidR="00405604" w:rsidRDefault="00405604" w:rsidP="00405604">
      <w:pPr>
        <w:pStyle w:val="ConsPlusNormal"/>
        <w:ind w:firstLine="284"/>
        <w:jc w:val="center"/>
        <w:rPr>
          <w:rFonts w:ascii="Times New Roman" w:hAnsi="Times New Roman" w:cs="Times New Roman"/>
          <w:sz w:val="12"/>
          <w:szCs w:val="12"/>
        </w:rPr>
      </w:pPr>
      <w:r w:rsidRPr="00405604">
        <w:rPr>
          <w:rFonts w:ascii="Times New Roman" w:hAnsi="Times New Roman" w:cs="Times New Roman"/>
          <w:sz w:val="12"/>
          <w:szCs w:val="12"/>
        </w:rPr>
        <w:t>Перечень</w:t>
      </w:r>
      <w:r>
        <w:rPr>
          <w:rFonts w:ascii="Times New Roman" w:hAnsi="Times New Roman" w:cs="Times New Roman"/>
          <w:sz w:val="12"/>
          <w:szCs w:val="12"/>
        </w:rPr>
        <w:t xml:space="preserve"> </w:t>
      </w:r>
      <w:r w:rsidRPr="00405604">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405604" w:rsidRPr="00405604" w:rsidTr="00405604">
        <w:trPr>
          <w:trHeight w:val="70"/>
          <w:tblHeader/>
          <w:jc w:val="center"/>
        </w:trPr>
        <w:tc>
          <w:tcPr>
            <w:tcW w:w="227" w:type="pct"/>
            <w:vMerge w:val="restar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 п/п</w:t>
            </w:r>
          </w:p>
        </w:tc>
        <w:tc>
          <w:tcPr>
            <w:tcW w:w="544" w:type="pct"/>
            <w:vMerge w:val="restar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Для физических лиц</w:t>
            </w:r>
          </w:p>
        </w:tc>
        <w:tc>
          <w:tcPr>
            <w:tcW w:w="1643" w:type="pct"/>
            <w:gridSpan w:val="3"/>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Для юридических лиц</w:t>
            </w:r>
          </w:p>
        </w:tc>
        <w:tc>
          <w:tcPr>
            <w:tcW w:w="857" w:type="pct"/>
            <w:vMerge w:val="restar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1" w:type="pct"/>
            <w:vMerge w:val="restart"/>
            <w:shd w:val="clear" w:color="auto" w:fill="auto"/>
            <w:textDirection w:val="btLr"/>
            <w:vAlign w:val="center"/>
          </w:tcPr>
          <w:p w:rsidR="00405604" w:rsidRPr="00405604" w:rsidRDefault="00405604" w:rsidP="00405604">
            <w:pPr>
              <w:spacing w:after="0" w:line="240" w:lineRule="auto"/>
              <w:ind w:left="113" w:right="113"/>
              <w:jc w:val="center"/>
              <w:rPr>
                <w:rFonts w:ascii="Times New Roman" w:hAnsi="Times New Roman" w:cs="Times New Roman"/>
                <w:sz w:val="12"/>
                <w:szCs w:val="12"/>
              </w:rPr>
            </w:pPr>
            <w:r w:rsidRPr="00405604">
              <w:rPr>
                <w:rFonts w:ascii="Times New Roman" w:hAnsi="Times New Roman" w:cs="Times New Roman"/>
                <w:sz w:val="12"/>
                <w:szCs w:val="12"/>
              </w:rPr>
              <w:t>Подпись</w:t>
            </w:r>
          </w:p>
        </w:tc>
      </w:tr>
      <w:tr w:rsidR="00405604" w:rsidRPr="00405604" w:rsidTr="00405604">
        <w:trPr>
          <w:tblHeader/>
          <w:jc w:val="center"/>
        </w:trPr>
        <w:tc>
          <w:tcPr>
            <w:tcW w:w="227" w:type="pct"/>
            <w:vMerge/>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409" w:type="pc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Дата рождения</w:t>
            </w:r>
          </w:p>
        </w:tc>
        <w:tc>
          <w:tcPr>
            <w:tcW w:w="526" w:type="pc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Адрес места жительства (регистрации) –</w:t>
            </w:r>
          </w:p>
        </w:tc>
        <w:tc>
          <w:tcPr>
            <w:tcW w:w="633" w:type="pc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Наименование организации</w:t>
            </w:r>
          </w:p>
        </w:tc>
        <w:tc>
          <w:tcPr>
            <w:tcW w:w="628" w:type="pc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Основной государственный регистрационный номер</w:t>
            </w:r>
          </w:p>
        </w:tc>
        <w:tc>
          <w:tcPr>
            <w:tcW w:w="472" w:type="pct"/>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Место нахождения и адрес</w:t>
            </w:r>
          </w:p>
        </w:tc>
        <w:tc>
          <w:tcPr>
            <w:tcW w:w="857" w:type="pct"/>
            <w:vMerge/>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161" w:type="pct"/>
            <w:vMerge/>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r>
      <w:tr w:rsidR="00405604" w:rsidRPr="00405604" w:rsidTr="00405604">
        <w:trPr>
          <w:jc w:val="center"/>
        </w:trPr>
        <w:tc>
          <w:tcPr>
            <w:tcW w:w="227" w:type="pc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r w:rsidRPr="00405604">
              <w:rPr>
                <w:rFonts w:ascii="Times New Roman" w:hAnsi="Times New Roman" w:cs="Times New Roman"/>
                <w:sz w:val="12"/>
                <w:szCs w:val="12"/>
              </w:rPr>
              <w:t>1.</w:t>
            </w:r>
          </w:p>
        </w:tc>
        <w:tc>
          <w:tcPr>
            <w:tcW w:w="544" w:type="pc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409"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526"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633"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628"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472"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857" w:type="pct"/>
            <w:vAlign w:val="center"/>
          </w:tcPr>
          <w:p w:rsidR="00405604" w:rsidRPr="00405604" w:rsidRDefault="00405604" w:rsidP="00405604">
            <w:pPr>
              <w:spacing w:after="0" w:line="240" w:lineRule="auto"/>
              <w:jc w:val="center"/>
              <w:rPr>
                <w:rFonts w:ascii="Times New Roman" w:hAnsi="Times New Roman" w:cs="Times New Roman"/>
                <w:sz w:val="12"/>
                <w:szCs w:val="12"/>
              </w:rPr>
            </w:pPr>
          </w:p>
        </w:tc>
        <w:tc>
          <w:tcPr>
            <w:tcW w:w="161" w:type="pct"/>
            <w:shd w:val="clear" w:color="auto" w:fill="auto"/>
            <w:vAlign w:val="center"/>
          </w:tcPr>
          <w:p w:rsidR="00405604" w:rsidRPr="00405604" w:rsidRDefault="00405604" w:rsidP="00405604">
            <w:pPr>
              <w:spacing w:after="0" w:line="240" w:lineRule="auto"/>
              <w:jc w:val="center"/>
              <w:rPr>
                <w:rFonts w:ascii="Times New Roman" w:hAnsi="Times New Roman" w:cs="Times New Roman"/>
                <w:sz w:val="12"/>
                <w:szCs w:val="12"/>
              </w:rPr>
            </w:pPr>
          </w:p>
        </w:tc>
      </w:tr>
    </w:tbl>
    <w:p w:rsidR="00405604" w:rsidRDefault="00405604" w:rsidP="00405604">
      <w:pPr>
        <w:pStyle w:val="ConsPlusNormal"/>
        <w:ind w:firstLine="284"/>
        <w:jc w:val="both"/>
        <w:rPr>
          <w:rFonts w:ascii="Times New Roman" w:hAnsi="Times New Roman" w:cs="Times New Roman"/>
          <w:sz w:val="12"/>
          <w:szCs w:val="12"/>
        </w:rPr>
      </w:pP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Приложение № 6</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к Порядку организации и проведения общественных</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обсуждений или публичных слушаний по вопросам</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 xml:space="preserve"> градостроительной деятельности на территории </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t>сельского поселения Верхняя Орлянка  муниципального</w:t>
      </w:r>
    </w:p>
    <w:p w:rsidR="00405604" w:rsidRPr="00405604" w:rsidRDefault="00405604" w:rsidP="00405604">
      <w:pPr>
        <w:pStyle w:val="ConsPlusNormal"/>
        <w:ind w:firstLine="284"/>
        <w:jc w:val="right"/>
        <w:rPr>
          <w:rFonts w:ascii="Times New Roman" w:hAnsi="Times New Roman" w:cs="Times New Roman"/>
          <w:sz w:val="12"/>
          <w:szCs w:val="12"/>
        </w:rPr>
      </w:pPr>
      <w:r w:rsidRPr="00405604">
        <w:rPr>
          <w:rFonts w:ascii="Times New Roman" w:hAnsi="Times New Roman" w:cs="Times New Roman"/>
          <w:sz w:val="12"/>
          <w:szCs w:val="12"/>
        </w:rPr>
        <w:lastRenderedPageBreak/>
        <w:t xml:space="preserve"> район</w:t>
      </w:r>
      <w:r>
        <w:rPr>
          <w:rFonts w:ascii="Times New Roman" w:hAnsi="Times New Roman" w:cs="Times New Roman"/>
          <w:sz w:val="12"/>
          <w:szCs w:val="12"/>
        </w:rPr>
        <w:t>а Сергиевский Самарской области</w:t>
      </w:r>
    </w:p>
    <w:p w:rsidR="00405604" w:rsidRPr="00405604" w:rsidRDefault="00405604" w:rsidP="00405604">
      <w:pPr>
        <w:pStyle w:val="ConsPlusNormal"/>
        <w:ind w:firstLine="284"/>
        <w:jc w:val="center"/>
        <w:rPr>
          <w:rFonts w:ascii="Times New Roman" w:hAnsi="Times New Roman" w:cs="Times New Roman"/>
          <w:sz w:val="12"/>
          <w:szCs w:val="12"/>
        </w:rPr>
      </w:pPr>
      <w:r w:rsidRPr="00405604">
        <w:rPr>
          <w:rFonts w:ascii="Times New Roman" w:hAnsi="Times New Roman" w:cs="Times New Roman"/>
          <w:sz w:val="12"/>
          <w:szCs w:val="12"/>
        </w:rPr>
        <w:t>ФОРМА ЗАКЛЮЧЕНИЯ</w:t>
      </w:r>
    </w:p>
    <w:p w:rsidR="00405604" w:rsidRPr="00405604" w:rsidRDefault="00405604" w:rsidP="00405604">
      <w:pPr>
        <w:pStyle w:val="ConsPlusNormal"/>
        <w:ind w:firstLine="284"/>
        <w:jc w:val="center"/>
        <w:rPr>
          <w:rFonts w:ascii="Times New Roman" w:hAnsi="Times New Roman" w:cs="Times New Roman"/>
          <w:sz w:val="12"/>
          <w:szCs w:val="12"/>
        </w:rPr>
      </w:pPr>
      <w:r w:rsidRPr="00405604">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405604">
        <w:rPr>
          <w:rFonts w:ascii="Times New Roman" w:hAnsi="Times New Roman" w:cs="Times New Roman"/>
          <w:sz w:val="12"/>
          <w:szCs w:val="12"/>
        </w:rPr>
        <w:t>в ____________________ Самарской области</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Основание проведения общественных обсуждений или публичных слушаний –_____.</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 Дата проведения общественных обсуждений или публичных слушаний – _______.</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5. Предложения и замечани</w:t>
      </w:r>
      <w:r>
        <w:rPr>
          <w:rFonts w:ascii="Times New Roman" w:hAnsi="Times New Roman" w:cs="Times New Roman"/>
          <w:sz w:val="12"/>
          <w:szCs w:val="12"/>
        </w:rPr>
        <w:t>я по проекту ___________</w:t>
      </w:r>
      <w:r w:rsidRPr="00405604">
        <w:rPr>
          <w:rFonts w:ascii="Times New Roman" w:hAnsi="Times New Roman" w:cs="Times New Roman"/>
          <w:sz w:val="12"/>
          <w:szCs w:val="12"/>
        </w:rPr>
        <w:t xml:space="preserve"> – внес в протокол общественных обсуждений или публичных слушаний _________.</w:t>
      </w:r>
    </w:p>
    <w:p w:rsid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1563"/>
        <w:gridCol w:w="4019"/>
        <w:gridCol w:w="6"/>
        <w:gridCol w:w="1709"/>
      </w:tblGrid>
      <w:tr w:rsidR="00405604" w:rsidRPr="00405604" w:rsidTr="00405604">
        <w:tc>
          <w:tcPr>
            <w:tcW w:w="432" w:type="dxa"/>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w:t>
            </w:r>
          </w:p>
        </w:tc>
        <w:tc>
          <w:tcPr>
            <w:tcW w:w="1563" w:type="dxa"/>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405604" w:rsidRPr="00405604" w:rsidRDefault="00405604" w:rsidP="00405604">
            <w:pPr>
              <w:jc w:val="center"/>
              <w:rPr>
                <w:rFonts w:ascii="Times New Roman" w:hAnsi="Times New Roman" w:cs="Times New Roman"/>
                <w:sz w:val="12"/>
                <w:szCs w:val="12"/>
              </w:rPr>
            </w:pPr>
            <w:r w:rsidRPr="00405604">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405604" w:rsidRPr="00405604" w:rsidRDefault="00405604" w:rsidP="00405604">
            <w:pPr>
              <w:jc w:val="center"/>
              <w:rPr>
                <w:rFonts w:ascii="Times New Roman" w:hAnsi="Times New Roman" w:cs="Times New Roman"/>
                <w:sz w:val="12"/>
                <w:szCs w:val="12"/>
              </w:rPr>
            </w:pPr>
            <w:r w:rsidRPr="00405604">
              <w:rPr>
                <w:rFonts w:ascii="Times New Roman" w:hAnsi="Times New Roman" w:cs="Times New Roman"/>
                <w:sz w:val="12"/>
                <w:szCs w:val="12"/>
              </w:rPr>
              <w:t>Выводы</w:t>
            </w:r>
          </w:p>
        </w:tc>
      </w:tr>
      <w:tr w:rsidR="00405604" w:rsidRPr="00405604" w:rsidTr="00405604">
        <w:tc>
          <w:tcPr>
            <w:tcW w:w="7729" w:type="dxa"/>
            <w:gridSpan w:val="5"/>
            <w:vAlign w:val="center"/>
          </w:tcPr>
          <w:p w:rsidR="00405604" w:rsidRPr="00405604" w:rsidRDefault="00405604" w:rsidP="00405604">
            <w:pPr>
              <w:jc w:val="center"/>
              <w:rPr>
                <w:rFonts w:ascii="Times New Roman" w:hAnsi="Times New Roman" w:cs="Times New Roman"/>
                <w:sz w:val="12"/>
                <w:szCs w:val="12"/>
              </w:rPr>
            </w:pPr>
            <w:r w:rsidRPr="00405604">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405604" w:rsidRPr="00405604" w:rsidTr="00405604">
        <w:tc>
          <w:tcPr>
            <w:tcW w:w="432" w:type="dxa"/>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1</w:t>
            </w:r>
          </w:p>
        </w:tc>
        <w:tc>
          <w:tcPr>
            <w:tcW w:w="1563" w:type="dxa"/>
            <w:vAlign w:val="center"/>
          </w:tcPr>
          <w:p w:rsidR="00405604" w:rsidRPr="00405604" w:rsidRDefault="00405604" w:rsidP="00405604">
            <w:pPr>
              <w:jc w:val="center"/>
              <w:rPr>
                <w:rFonts w:ascii="Times New Roman" w:hAnsi="Times New Roman" w:cs="Times New Roman"/>
                <w:sz w:val="12"/>
                <w:szCs w:val="12"/>
              </w:rPr>
            </w:pPr>
          </w:p>
        </w:tc>
        <w:tc>
          <w:tcPr>
            <w:tcW w:w="4025" w:type="dxa"/>
            <w:gridSpan w:val="2"/>
            <w:vAlign w:val="center"/>
          </w:tcPr>
          <w:p w:rsidR="00405604" w:rsidRPr="00405604" w:rsidRDefault="00405604" w:rsidP="00405604">
            <w:pPr>
              <w:ind w:firstLine="3"/>
              <w:jc w:val="center"/>
              <w:rPr>
                <w:rFonts w:ascii="Times New Roman" w:hAnsi="Times New Roman" w:cs="Times New Roman"/>
                <w:sz w:val="12"/>
                <w:szCs w:val="12"/>
              </w:rPr>
            </w:pPr>
          </w:p>
        </w:tc>
        <w:tc>
          <w:tcPr>
            <w:tcW w:w="1709" w:type="dxa"/>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Принято к сведению/не принято/частично принято</w:t>
            </w:r>
          </w:p>
        </w:tc>
      </w:tr>
      <w:tr w:rsidR="00405604" w:rsidRPr="00405604" w:rsidTr="00405604">
        <w:tc>
          <w:tcPr>
            <w:tcW w:w="7729" w:type="dxa"/>
            <w:gridSpan w:val="5"/>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405604" w:rsidRPr="00405604" w:rsidTr="00405604">
        <w:tc>
          <w:tcPr>
            <w:tcW w:w="432" w:type="dxa"/>
            <w:tcBorders>
              <w:right w:val="single" w:sz="4" w:space="0" w:color="auto"/>
            </w:tcBorders>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1</w:t>
            </w:r>
          </w:p>
        </w:tc>
        <w:tc>
          <w:tcPr>
            <w:tcW w:w="1563" w:type="dxa"/>
            <w:tcBorders>
              <w:left w:val="single" w:sz="4" w:space="0" w:color="auto"/>
              <w:right w:val="single" w:sz="4" w:space="0" w:color="auto"/>
            </w:tcBorders>
            <w:vAlign w:val="center"/>
          </w:tcPr>
          <w:p w:rsidR="00405604" w:rsidRPr="00405604" w:rsidRDefault="00405604" w:rsidP="00405604">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w:t>
            </w:r>
          </w:p>
        </w:tc>
        <w:tc>
          <w:tcPr>
            <w:tcW w:w="1715" w:type="dxa"/>
            <w:gridSpan w:val="2"/>
            <w:tcBorders>
              <w:left w:val="single" w:sz="4" w:space="0" w:color="auto"/>
            </w:tcBorders>
            <w:vAlign w:val="center"/>
          </w:tcPr>
          <w:p w:rsidR="00405604" w:rsidRPr="00405604" w:rsidRDefault="00405604" w:rsidP="00405604">
            <w:pPr>
              <w:ind w:firstLine="3"/>
              <w:jc w:val="center"/>
              <w:rPr>
                <w:rFonts w:ascii="Times New Roman" w:hAnsi="Times New Roman" w:cs="Times New Roman"/>
                <w:sz w:val="12"/>
                <w:szCs w:val="12"/>
              </w:rPr>
            </w:pPr>
            <w:r w:rsidRPr="00405604">
              <w:rPr>
                <w:rFonts w:ascii="Times New Roman" w:hAnsi="Times New Roman" w:cs="Times New Roman"/>
                <w:sz w:val="12"/>
                <w:szCs w:val="12"/>
              </w:rPr>
              <w:t>-</w:t>
            </w:r>
          </w:p>
        </w:tc>
      </w:tr>
    </w:tbl>
    <w:p w:rsidR="00405604" w:rsidRPr="00405604" w:rsidRDefault="00405604" w:rsidP="0040560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405604">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вынесенной на публичные слушания.</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Подпись руководителя органа,</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уполномоченного на ведение публичных слушаний  ________________ФИО </w:t>
      </w:r>
    </w:p>
    <w:p w:rsidR="00405604" w:rsidRPr="00405604" w:rsidRDefault="00405604" w:rsidP="00405604">
      <w:pPr>
        <w:pStyle w:val="ConsPlusNormal"/>
        <w:ind w:firstLine="284"/>
        <w:jc w:val="both"/>
        <w:rPr>
          <w:rFonts w:ascii="Times New Roman" w:hAnsi="Times New Roman" w:cs="Times New Roman"/>
          <w:sz w:val="12"/>
          <w:szCs w:val="12"/>
        </w:rPr>
      </w:pPr>
      <w:r w:rsidRPr="00405604">
        <w:rPr>
          <w:rFonts w:ascii="Times New Roman" w:hAnsi="Times New Roman" w:cs="Times New Roman"/>
          <w:sz w:val="12"/>
          <w:szCs w:val="12"/>
        </w:rPr>
        <w:t xml:space="preserve">                                                                                               (подпись)</w:t>
      </w:r>
    </w:p>
    <w:p w:rsidR="008A6A3E" w:rsidRDefault="008A6A3E" w:rsidP="008A6A3E">
      <w:pPr>
        <w:pStyle w:val="ConsPlusNormal"/>
        <w:ind w:firstLine="284"/>
        <w:jc w:val="center"/>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РЕШЕНИЕ</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февраля 2023</w:t>
      </w:r>
      <w:r w:rsidRPr="008A6A3E">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8A6A3E">
        <w:rPr>
          <w:rFonts w:ascii="Times New Roman" w:hAnsi="Times New Roman" w:cs="Times New Roman"/>
          <w:sz w:val="12"/>
          <w:szCs w:val="12"/>
        </w:rPr>
        <w:t>4</w:t>
      </w: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8A6A3E">
        <w:rPr>
          <w:rFonts w:ascii="Times New Roman" w:hAnsi="Times New Roman" w:cs="Times New Roman"/>
          <w:sz w:val="12"/>
          <w:szCs w:val="12"/>
        </w:rPr>
        <w:t xml:space="preserve"> руководствуясь Уставом сельского поселения Воротнее  муниципального района</w:t>
      </w:r>
      <w:r>
        <w:rPr>
          <w:rFonts w:ascii="Times New Roman" w:hAnsi="Times New Roman" w:cs="Times New Roman"/>
          <w:sz w:val="12"/>
          <w:szCs w:val="12"/>
        </w:rPr>
        <w:t xml:space="preserve"> Сергиевский Самарской области, </w:t>
      </w:r>
      <w:r w:rsidRPr="008A6A3E">
        <w:rPr>
          <w:rFonts w:ascii="Times New Roman"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A6A3E">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A6A3E">
        <w:rPr>
          <w:rFonts w:ascii="Times New Roman" w:hAnsi="Times New Roman" w:cs="Times New Roman"/>
          <w:sz w:val="12"/>
          <w:szCs w:val="12"/>
        </w:rPr>
        <w:t>Решение Собрания представителей сельского поселения Воротнее муниципального района Сергиевский от 08.04.2022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признать утратившим силу.</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8A6A3E">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8A6A3E">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Председатель Собрания Представителей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сельского поселения Воротнее</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муниципального района Сергиевский</w:t>
      </w:r>
    </w:p>
    <w:p w:rsid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Самарской области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w:t>
      </w:r>
      <w:proofErr w:type="spellStart"/>
      <w:r w:rsidRPr="008A6A3E">
        <w:rPr>
          <w:rFonts w:ascii="Times New Roman" w:hAnsi="Times New Roman" w:cs="Times New Roman"/>
          <w:sz w:val="12"/>
          <w:szCs w:val="12"/>
        </w:rPr>
        <w:t>Т.А.Мамыкина</w:t>
      </w:r>
      <w:proofErr w:type="spellEnd"/>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Глава сельского поселения Воротнее</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муниципального района Сергиевский</w:t>
      </w:r>
    </w:p>
    <w:p w:rsid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Самарской области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w:t>
      </w:r>
      <w:proofErr w:type="spellStart"/>
      <w:r w:rsidRPr="008A6A3E">
        <w:rPr>
          <w:rFonts w:ascii="Times New Roman" w:hAnsi="Times New Roman" w:cs="Times New Roman"/>
          <w:sz w:val="12"/>
          <w:szCs w:val="12"/>
        </w:rPr>
        <w:t>С.А.Никитин</w:t>
      </w:r>
      <w:proofErr w:type="spellEnd"/>
      <w:r w:rsidRPr="008A6A3E">
        <w:rPr>
          <w:rFonts w:ascii="Times New Roman" w:hAnsi="Times New Roman" w:cs="Times New Roman"/>
          <w:sz w:val="12"/>
          <w:szCs w:val="12"/>
        </w:rPr>
        <w:t xml:space="preserve"> </w:t>
      </w:r>
    </w:p>
    <w:p w:rsidR="008A6A3E" w:rsidRPr="008A6A3E" w:rsidRDefault="008A6A3E" w:rsidP="008A6A3E">
      <w:pPr>
        <w:pStyle w:val="ConsPlusNormal"/>
        <w:ind w:firstLine="284"/>
        <w:jc w:val="right"/>
        <w:rPr>
          <w:rFonts w:ascii="Times New Roman" w:hAnsi="Times New Roman" w:cs="Times New Roman"/>
          <w:sz w:val="12"/>
          <w:szCs w:val="12"/>
        </w:rPr>
      </w:pP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ab/>
        <w:t xml:space="preserve">Приложение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к решению Собрания представителей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сельского поселения Воротнее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муниципального района Сергиевский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Самарской области</w:t>
      </w:r>
    </w:p>
    <w:p w:rsidR="008A6A3E" w:rsidRPr="008A6A3E" w:rsidRDefault="008A6A3E" w:rsidP="008A6A3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4 </w:t>
      </w:r>
    </w:p>
    <w:p w:rsidR="008A6A3E" w:rsidRPr="008A6A3E" w:rsidRDefault="008A6A3E" w:rsidP="008A6A3E">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8A6A3E">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Самарской области</w:t>
      </w:r>
    </w:p>
    <w:p w:rsidR="008A6A3E" w:rsidRDefault="008A6A3E" w:rsidP="008A6A3E">
      <w:pPr>
        <w:pStyle w:val="ConsPlusNormal"/>
        <w:ind w:firstLine="284"/>
        <w:jc w:val="center"/>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 Общие положения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Осуществление жителями сельского поселения Воротнее права на участие в общественных обсуждениях или  публичных слушаниях основывается на принципах законности и добровольности такого участия.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Общественные обсуждения или публичные слушания проводятся в сельском поселении Воротнее по следующим проектам:</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A6A3E">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8A6A3E">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проект генерального плана сельского поселения Воротнее, проект внесения изменений в генеральный план сельского поселения Воротнее,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проект планировки территории сельского поселения Воротнее, проект межевания территории сельского поселения Воротнее, проект внесения изменений в проект планировки и (или) проект межевания;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Процедура проведения публичных слушаний состоит из следующих этапов: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оповещение о начале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«Воротнее» (далее – официальный сайт) и открытие экспозиции или экспозиций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проведение собрания или собраний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подготовка и оформление протокола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подготовка и опубликование заключения о результатах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Процедура проведения общественных обсуждений состоит из следующих этапов: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оповещение о начале общественных обсуждений;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подготовка и оформление протокола общественных обсуждений;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подготовка и опубликование заключения о результатах общественных обсуждений.</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Воротнее о проведении общественных обсуждений или публичных слушаний.</w:t>
      </w:r>
      <w:r w:rsidRPr="008A6A3E">
        <w:rPr>
          <w:rFonts w:ascii="Times New Roman" w:hAnsi="Times New Roman" w:cs="Times New Roman"/>
          <w:sz w:val="12"/>
          <w:szCs w:val="12"/>
        </w:rPr>
        <w:tab/>
        <w:t>Постановление главы сельского поселения Воротнее 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Воротнее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Постановление главы сельского поселения Воротнее о проведении общественных обсуждений или публичных слушаний должно содержать:</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3. Постановление главы сельского поселения Воротнее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Постановление главы сельского поселения Воротнее о проведении публичных слушаний также должно содержать информацию:</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lastRenderedPageBreak/>
        <w:t>2) о дате, времени и месте проведения собрания или собраний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Администрация сельского поселения Воротнее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Воротнее и (или) разработчика проекта, подлежащего рассмотрению на общественных обсуждениях или публичных слушаниях.</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3. Участники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Воротнее, настоящим порядком и иными муниципальными правовыми актами поселения.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8A6A3E">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4. Срок проведения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Срок проведения общественных осуждений или публичных слушаний составляет:</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lastRenderedPageBreak/>
        <w:t>1) по проекту правил, внесению изменений в правила – 65 дней со дня опубликования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5. Место проведения собрания или собраний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Воротнее о проведении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доступность для жителей поселения;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наличие необходимых удобств, в том числе туалета, телефона;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наличие отопления - в случае проведения публичных слушаний в холодное время года;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Воротнее о проведении публичных слушаний, жители сельского поселения Воротнее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При необходимости проведения собрания в нескольких частях сельского поселения Воротнее, постановлением главы сельского поселения Воротнее, о проведении публичных слушаний определяются места проведения указанных мероприятий и доводятся до сведения жителей сельского поселения Воротнее, в соответствии с пунктом 1 главы 2 настоящего порядка.</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 пункта 2 главы 1 настоящего порядка, является Администрация сельского поселения Воротнее.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Комиссия по подготовке проекта правил землепользования и застройки сельского поселения Воротнее муниципального района Сергиевский (далее – Комиссия) – по проектам, предусмотренным подпунктами 2, 5 и 6пункта 2 главы 1 настоящего Порядка.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оповещение жителей сельского поселения Воротнее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обеспечение ведения протокола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7. Проведение собрания или собраний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Воротнее;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Воротнее в сфере, соответствующей вопросам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lastRenderedPageBreak/>
        <w:t>2. Участники публичных слушаний, жители сельского поселения Воротнее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Воротнее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Воротнее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Председательствующий осуществляет:</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открытие и ведение собрания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контроль за порядком обсуждения вопросов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подписание протокола собрания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Председательствующий вправе: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Воротнее, а также лицам, заранее уведомившим администрацию поселения о намерении выступить путем направления письма.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8. Протокол собрания участников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A6A3E" w:rsidRPr="008A6A3E" w:rsidRDefault="008A6A3E" w:rsidP="008A6A3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A6A3E">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В протоколе собрания участников публичных слушаний указываются: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В случаях, предусмотренных постановлением главы сельского поселения Воротнее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Администрация сельского поселения Воротнее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Администрация сельского поселения Воротнее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Воротнее 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w:t>
      </w:r>
      <w:r w:rsidRPr="008A6A3E">
        <w:rPr>
          <w:rFonts w:ascii="Times New Roman" w:hAnsi="Times New Roman" w:cs="Times New Roman"/>
          <w:sz w:val="12"/>
          <w:szCs w:val="12"/>
        </w:rPr>
        <w:lastRenderedPageBreak/>
        <w:t>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Воротнее 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дату оформления протокола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информацию об организаторе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информацию, содержащуюся в опубликованном постановлении главы сельского поселения Воротнее о начале общественных обсуждений или публичных слушаний, дата и источник его опубликования;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Воротнее о проведении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A6A3E" w:rsidRDefault="008A6A3E" w:rsidP="008A6A3E">
      <w:pPr>
        <w:pStyle w:val="ConsPlusNormal"/>
        <w:ind w:firstLine="284"/>
        <w:jc w:val="center"/>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8A6A3E">
        <w:rPr>
          <w:rFonts w:ascii="Times New Roman" w:hAnsi="Times New Roman" w:cs="Times New Roman"/>
          <w:sz w:val="12"/>
          <w:szCs w:val="12"/>
        </w:rPr>
        <w:t>о результатах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Воротнее на официальном сайте в сети «Интернет» и (или) информационных системах не позднее 10 дней со дня подписания.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11. Учет результатов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Воротнее в соответствии с заключением о результатах общественных обсуждений или публичных слушаний путем: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Воротнее,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Воротнее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Воротнее, в отношении которой осуществлялась подготовка указанных изменений.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w:t>
      </w:r>
      <w:r w:rsidRPr="008A6A3E">
        <w:rPr>
          <w:rFonts w:ascii="Times New Roman" w:hAnsi="Times New Roman" w:cs="Times New Roman"/>
          <w:sz w:val="12"/>
          <w:szCs w:val="12"/>
        </w:rPr>
        <w:lastRenderedPageBreak/>
        <w:t>части. Предельная численность лиц, проживающих или зарегистрированных на такой части территории, устанавливается законом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Воротнее в Собрание представителей поселения.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Глава сельского поселения Воротнее,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Воротнее, о проведении общественных обсуждений или публичных слушаний согласно пункта 1 главы 2 настоящего порядка.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A6A3E" w:rsidRDefault="008A6A3E" w:rsidP="008A6A3E">
      <w:pPr>
        <w:pStyle w:val="ConsPlusNormal"/>
        <w:ind w:firstLine="284"/>
        <w:jc w:val="both"/>
        <w:rPr>
          <w:rFonts w:ascii="Times New Roman" w:hAnsi="Times New Roman" w:cs="Times New Roman"/>
          <w:sz w:val="12"/>
          <w:szCs w:val="12"/>
        </w:rPr>
      </w:pP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категория земель и вид разрешенного использования земельного участка;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копии документов, удостоверяющих личность заявителя – физического лица;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lastRenderedPageBreak/>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для представителя физического лица – нотариально заверенная доверенность.</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схема планировочной организации земельного участка (в масштабе 1:500), фиксирующая: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земельного участка;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схему планировочной организации земельного участка (в масштабе 1:500), фиксирующую:</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земельного участка;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Воротнее.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Воротнее, в порядке межведомственного взаимодействия, если заявитель не представил такие документы и информацию самостоятельно. </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текст заявления не поддается прочтению;</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заявление подписано неуполномоченным лицом.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о невозможности проведения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2) испрашиваемый условно разрешенный вид использования земельного участка отсутствует в градостроительном регламенте </w:t>
      </w:r>
      <w:r w:rsidRPr="008A6A3E">
        <w:rPr>
          <w:rFonts w:ascii="Times New Roman" w:hAnsi="Times New Roman" w:cs="Times New Roman"/>
          <w:sz w:val="12"/>
          <w:szCs w:val="12"/>
        </w:rPr>
        <w:lastRenderedPageBreak/>
        <w:t>территориальной зоны, в границах которой расположен земельный участок;</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непредставление документов, указанных в пунктах4, 5 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12. Глава сельского поселения Воротнее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Воротнее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Воротнее направляется заявителю не позднее пяти дней со дня издания.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Воротнее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Воротнее или уполномоченным им лицом.</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Воротнее.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15. После издания постановления главы сельского поселения Воротнее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w:t>
      </w:r>
      <w:r w:rsidRPr="008A6A3E">
        <w:rPr>
          <w:rFonts w:ascii="Times New Roman" w:hAnsi="Times New Roman" w:cs="Times New Roman"/>
          <w:sz w:val="12"/>
          <w:szCs w:val="12"/>
        </w:rPr>
        <w:lastRenderedPageBreak/>
        <w:t>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Воротнее.</w:t>
      </w:r>
    </w:p>
    <w:p w:rsidR="008A6A3E" w:rsidRPr="008A6A3E" w:rsidRDefault="008A6A3E" w:rsidP="008A6A3E">
      <w:pPr>
        <w:pStyle w:val="ConsPlusNormal"/>
        <w:ind w:firstLine="0"/>
        <w:jc w:val="both"/>
        <w:rPr>
          <w:rFonts w:ascii="Times New Roman" w:hAnsi="Times New Roman" w:cs="Times New Roman"/>
          <w:sz w:val="12"/>
          <w:szCs w:val="12"/>
        </w:rPr>
      </w:pP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Приложение № 1</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к Порядку организации и проведения общественных</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обсуждений или публичных слушаний по вопросам</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градостроительной деятельности на территории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сельского поселения Воротнее муниципального района Сергиевский</w:t>
      </w:r>
    </w:p>
    <w:p w:rsidR="008A6A3E" w:rsidRPr="008A6A3E" w:rsidRDefault="008A6A3E" w:rsidP="008A6A3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ФОРМА ОПОВЕЩЕНИЯ</w:t>
      </w: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о проведении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Дата: 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1.____________________________________________________________________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(организатор общественных обсуждений или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w:t>
      </w:r>
      <w:r>
        <w:rPr>
          <w:rFonts w:ascii="Times New Roman" w:hAnsi="Times New Roman" w:cs="Times New Roman"/>
          <w:sz w:val="12"/>
          <w:szCs w:val="12"/>
        </w:rPr>
        <w:t>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8A6A3E">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w:t>
      </w:r>
      <w:r>
        <w:rPr>
          <w:rFonts w:ascii="Times New Roman" w:hAnsi="Times New Roman" w:cs="Times New Roman"/>
          <w:sz w:val="12"/>
          <w:szCs w:val="12"/>
        </w:rPr>
        <w:t>ичных слушаниях:</w:t>
      </w:r>
      <w:r w:rsidRPr="008A6A3E">
        <w:rPr>
          <w:rFonts w:ascii="Times New Roman" w:hAnsi="Times New Roman" w:cs="Times New Roman"/>
          <w:sz w:val="12"/>
          <w:szCs w:val="12"/>
        </w:rPr>
        <w:t>______</w:t>
      </w:r>
      <w:r>
        <w:rPr>
          <w:rFonts w:ascii="Times New Roman" w:hAnsi="Times New Roman" w:cs="Times New Roman"/>
          <w:sz w:val="12"/>
          <w:szCs w:val="12"/>
        </w:rPr>
        <w:t>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Pr>
          <w:rFonts w:ascii="Times New Roman" w:hAnsi="Times New Roman" w:cs="Times New Roman"/>
          <w:sz w:val="12"/>
          <w:szCs w:val="12"/>
        </w:rPr>
        <w:t>проведения публичных слушаний):</w:t>
      </w:r>
      <w:r w:rsidRPr="008A6A3E">
        <w:rPr>
          <w:rFonts w:ascii="Times New Roman" w:hAnsi="Times New Roman" w:cs="Times New Roman"/>
          <w:sz w:val="12"/>
          <w:szCs w:val="12"/>
        </w:rPr>
        <w:t>______</w:t>
      </w:r>
      <w:r>
        <w:rPr>
          <w:rFonts w:ascii="Times New Roman" w:hAnsi="Times New Roman" w:cs="Times New Roman"/>
          <w:sz w:val="12"/>
          <w:szCs w:val="12"/>
        </w:rPr>
        <w:t>______________________________</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Подпись руководителя органа,</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уполномоченного на ведение публичных слушаний ________________ ФИО</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Приложение № 2</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к Порядку организации и проведения общественных</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обсуждений или публичных слушаний по вопросам</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градостроительной деятельности на территории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сельского поселения Воротнее муниципального района Сергиевский</w:t>
      </w:r>
    </w:p>
    <w:p w:rsidR="008A6A3E" w:rsidRPr="008A6A3E" w:rsidRDefault="008A6A3E" w:rsidP="008A6A3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A6A3E" w:rsidRPr="008A6A3E" w:rsidRDefault="008A6A3E" w:rsidP="008A6A3E">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8A6A3E">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8A6A3E" w:rsidRPr="008A6A3E" w:rsidRDefault="008A6A3E" w:rsidP="008A6A3E">
      <w:pPr>
        <w:pStyle w:val="ConsPlusNormal"/>
        <w:ind w:firstLine="284"/>
        <w:jc w:val="both"/>
        <w:rPr>
          <w:rFonts w:ascii="Times New Roman" w:hAnsi="Times New Roman" w:cs="Times New Roman"/>
          <w:sz w:val="12"/>
          <w:szCs w:val="12"/>
        </w:rPr>
      </w:pPr>
      <w:r w:rsidRPr="008A6A3E">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Приложение № 3</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к Порядку организации и проведения общественных</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обсуждений или публичных слушаний по вопросам</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градостроительной деятельности на территории </w:t>
      </w:r>
    </w:p>
    <w:p w:rsidR="008A6A3E" w:rsidRPr="008A6A3E" w:rsidRDefault="008A6A3E" w:rsidP="008A6A3E">
      <w:pPr>
        <w:pStyle w:val="ConsPlusNormal"/>
        <w:ind w:firstLine="284"/>
        <w:jc w:val="right"/>
        <w:rPr>
          <w:rFonts w:ascii="Times New Roman" w:hAnsi="Times New Roman" w:cs="Times New Roman"/>
          <w:sz w:val="12"/>
          <w:szCs w:val="12"/>
        </w:rPr>
      </w:pPr>
      <w:r w:rsidRPr="008A6A3E">
        <w:rPr>
          <w:rFonts w:ascii="Times New Roman" w:hAnsi="Times New Roman" w:cs="Times New Roman"/>
          <w:sz w:val="12"/>
          <w:szCs w:val="12"/>
        </w:rPr>
        <w:t xml:space="preserve">                                                                                        сельского поселения Воротнее  муниципального района Сергиевский</w:t>
      </w:r>
    </w:p>
    <w:p w:rsidR="008A6A3E" w:rsidRPr="008A6A3E" w:rsidRDefault="008A6A3E" w:rsidP="008A6A3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A6A3E" w:rsidRPr="008A6A3E"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B27E75" w:rsidRDefault="008A6A3E" w:rsidP="008A6A3E">
      <w:pPr>
        <w:pStyle w:val="ConsPlusNormal"/>
        <w:ind w:firstLine="284"/>
        <w:jc w:val="center"/>
        <w:rPr>
          <w:rFonts w:ascii="Times New Roman" w:hAnsi="Times New Roman" w:cs="Times New Roman"/>
          <w:sz w:val="12"/>
          <w:szCs w:val="12"/>
        </w:rPr>
      </w:pPr>
      <w:r w:rsidRPr="008A6A3E">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9"/>
        <w:gridCol w:w="778"/>
        <w:gridCol w:w="3487"/>
        <w:gridCol w:w="1878"/>
        <w:gridCol w:w="1207"/>
      </w:tblGrid>
      <w:tr w:rsidR="008A6A3E" w:rsidRPr="008A6A3E" w:rsidTr="00A62AC7">
        <w:trPr>
          <w:jc w:val="center"/>
        </w:trPr>
        <w:tc>
          <w:tcPr>
            <w:tcW w:w="24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 п/п</w:t>
            </w:r>
          </w:p>
        </w:tc>
        <w:tc>
          <w:tcPr>
            <w:tcW w:w="503"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Дата посещения</w:t>
            </w:r>
          </w:p>
        </w:tc>
        <w:tc>
          <w:tcPr>
            <w:tcW w:w="2256"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Содержание предложений и замечаний</w:t>
            </w:r>
          </w:p>
        </w:tc>
        <w:tc>
          <w:tcPr>
            <w:tcW w:w="781"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Личная подпись посетителя экспозиции проекта</w:t>
            </w:r>
          </w:p>
        </w:tc>
      </w:tr>
      <w:tr w:rsidR="008A6A3E" w:rsidRPr="008A6A3E" w:rsidTr="00A62AC7">
        <w:trPr>
          <w:jc w:val="center"/>
        </w:trPr>
        <w:tc>
          <w:tcPr>
            <w:tcW w:w="24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1</w:t>
            </w:r>
          </w:p>
        </w:tc>
        <w:tc>
          <w:tcPr>
            <w:tcW w:w="503"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2</w:t>
            </w:r>
          </w:p>
        </w:tc>
        <w:tc>
          <w:tcPr>
            <w:tcW w:w="2256"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3</w:t>
            </w:r>
          </w:p>
        </w:tc>
        <w:tc>
          <w:tcPr>
            <w:tcW w:w="121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4</w:t>
            </w:r>
          </w:p>
        </w:tc>
        <w:tc>
          <w:tcPr>
            <w:tcW w:w="781"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r w:rsidRPr="008A6A3E">
              <w:rPr>
                <w:rFonts w:ascii="Times New Roman" w:hAnsi="Times New Roman" w:cs="Times New Roman"/>
                <w:sz w:val="12"/>
                <w:szCs w:val="12"/>
              </w:rPr>
              <w:t>5</w:t>
            </w:r>
          </w:p>
        </w:tc>
      </w:tr>
      <w:tr w:rsidR="008A6A3E" w:rsidRPr="008A6A3E" w:rsidTr="00A62AC7">
        <w:trPr>
          <w:jc w:val="center"/>
        </w:trPr>
        <w:tc>
          <w:tcPr>
            <w:tcW w:w="24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p>
        </w:tc>
        <w:tc>
          <w:tcPr>
            <w:tcW w:w="503"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p>
        </w:tc>
        <w:tc>
          <w:tcPr>
            <w:tcW w:w="2256"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p>
        </w:tc>
        <w:tc>
          <w:tcPr>
            <w:tcW w:w="1215"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p>
        </w:tc>
        <w:tc>
          <w:tcPr>
            <w:tcW w:w="781" w:type="pct"/>
            <w:vAlign w:val="center"/>
          </w:tcPr>
          <w:p w:rsidR="008A6A3E" w:rsidRPr="008A6A3E" w:rsidRDefault="008A6A3E" w:rsidP="00A62AC7">
            <w:pPr>
              <w:autoSpaceDE w:val="0"/>
              <w:autoSpaceDN w:val="0"/>
              <w:adjustRightInd w:val="0"/>
              <w:jc w:val="center"/>
              <w:outlineLvl w:val="0"/>
              <w:rPr>
                <w:rFonts w:ascii="Times New Roman" w:hAnsi="Times New Roman" w:cs="Times New Roman"/>
                <w:sz w:val="12"/>
                <w:szCs w:val="12"/>
              </w:rPr>
            </w:pPr>
          </w:p>
        </w:tc>
      </w:tr>
    </w:tbl>
    <w:p w:rsidR="008A6A3E" w:rsidRDefault="008A6A3E" w:rsidP="00A62AC7">
      <w:pPr>
        <w:pStyle w:val="ConsPlusNormal"/>
        <w:ind w:firstLine="284"/>
        <w:jc w:val="both"/>
        <w:rPr>
          <w:rFonts w:ascii="Times New Roman" w:hAnsi="Times New Roman" w:cs="Times New Roman"/>
          <w:sz w:val="12"/>
          <w:szCs w:val="12"/>
        </w:rPr>
      </w:pP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Приложение № 4</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к Порядку организации и проведения общественных</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обсуждений или публичных слушаний по вопросам</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градостроительной деятельности на территории </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сельского поселения Воротнее муниципального района Сергиевский</w:t>
      </w:r>
    </w:p>
    <w:p w:rsidR="00A62AC7" w:rsidRPr="00A62AC7" w:rsidRDefault="00A62AC7" w:rsidP="00A62AC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ФОРМА ПРОТОКОЛА</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собрания участников публичных слушаний жителей___________________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lastRenderedPageBreak/>
        <w:t>«_____»__________ 20__ года</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________________________________________</w:t>
      </w:r>
      <w:r w:rsidRPr="00A62AC7">
        <w:rPr>
          <w:rFonts w:ascii="Times New Roman" w:hAnsi="Times New Roman" w:cs="Times New Roman"/>
          <w:sz w:val="12"/>
          <w:szCs w:val="12"/>
        </w:rPr>
        <w:t>_______________________________________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Председательствующий – ______________________________ФИО;</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Ответственный за ведение протокола собрания – ____________________ФИО;</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Участники публичных слушаний – _______ чел.;</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Представители организатора публичных слушаний –  ________________ФИО;</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w:t>
      </w:r>
      <w:r w:rsidRPr="00A62AC7">
        <w:rPr>
          <w:rFonts w:ascii="Times New Roman" w:hAnsi="Times New Roman" w:cs="Times New Roman"/>
          <w:sz w:val="12"/>
          <w:szCs w:val="12"/>
        </w:rPr>
        <w:t>ФИО;</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__________________________________</w:t>
      </w:r>
      <w:r>
        <w:rPr>
          <w:rFonts w:ascii="Times New Roman" w:hAnsi="Times New Roman" w:cs="Times New Roman"/>
          <w:sz w:val="12"/>
          <w:szCs w:val="12"/>
        </w:rPr>
        <w:t>________</w:t>
      </w:r>
      <w:r w:rsidRPr="00A62AC7">
        <w:rPr>
          <w:rFonts w:ascii="Times New Roman" w:hAnsi="Times New Roman" w:cs="Times New Roman"/>
          <w:sz w:val="12"/>
          <w:szCs w:val="12"/>
        </w:rPr>
        <w:t>ФИО.</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A62AC7">
        <w:rPr>
          <w:rFonts w:ascii="Times New Roman" w:hAnsi="Times New Roman" w:cs="Times New Roman"/>
          <w:sz w:val="12"/>
          <w:szCs w:val="12"/>
        </w:rPr>
        <w:t>_________________________</w:t>
      </w:r>
      <w:r>
        <w:rPr>
          <w:rFonts w:ascii="Times New Roman" w:hAnsi="Times New Roman" w:cs="Times New Roman"/>
          <w:sz w:val="12"/>
          <w:szCs w:val="12"/>
        </w:rPr>
        <w:t>_____</w:t>
      </w:r>
    </w:p>
    <w:p w:rsidR="00A62AC7" w:rsidRPr="00A62AC7" w:rsidRDefault="00A62AC7" w:rsidP="00A62AC7">
      <w:pPr>
        <w:pStyle w:val="ConsPlusNormal"/>
        <w:ind w:firstLine="0"/>
        <w:jc w:val="both"/>
        <w:rPr>
          <w:rFonts w:ascii="Times New Roman" w:hAnsi="Times New Roman" w:cs="Times New Roman"/>
          <w:sz w:val="12"/>
          <w:szCs w:val="12"/>
        </w:rPr>
      </w:pP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Приложение № 5</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к Порядку организации и проведения общественных</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обсуждений или публичных слушаний по вопросам</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градостроительной деятельности на территории </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сельского поселения Воротнее  муниципального района Сергиевский</w:t>
      </w:r>
    </w:p>
    <w:p w:rsidR="00A62AC7" w:rsidRPr="00A62AC7" w:rsidRDefault="00A62AC7" w:rsidP="00A62AC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ФОРМА ПРОТОКОЛА</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общественных обсуждений или публичн</w:t>
      </w:r>
      <w:r>
        <w:rPr>
          <w:rFonts w:ascii="Times New Roman" w:hAnsi="Times New Roman" w:cs="Times New Roman"/>
          <w:sz w:val="12"/>
          <w:szCs w:val="12"/>
        </w:rPr>
        <w:t>ых слушаний в__________________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62AC7">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62AC7">
        <w:rPr>
          <w:rFonts w:ascii="Times New Roman" w:hAnsi="Times New Roman" w:cs="Times New Roman"/>
          <w:sz w:val="12"/>
          <w:szCs w:val="12"/>
        </w:rPr>
        <w:t>Организатор общественных обсуждений или публичных слушаний –  _______________________________.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62AC7">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w:t>
      </w:r>
      <w:r>
        <w:rPr>
          <w:rFonts w:ascii="Times New Roman" w:hAnsi="Times New Roman" w:cs="Times New Roman"/>
          <w:sz w:val="12"/>
          <w:szCs w:val="12"/>
        </w:rPr>
        <w:t>га (поселения) _______________</w:t>
      </w:r>
      <w:r w:rsidRPr="00A62AC7">
        <w:rPr>
          <w:rFonts w:ascii="Times New Roman" w:hAnsi="Times New Roman" w:cs="Times New Roman"/>
          <w:sz w:val="12"/>
          <w:szCs w:val="12"/>
        </w:rPr>
        <w:t>_____________________________, оп</w:t>
      </w:r>
      <w:r>
        <w:rPr>
          <w:rFonts w:ascii="Times New Roman" w:hAnsi="Times New Roman" w:cs="Times New Roman"/>
          <w:sz w:val="12"/>
          <w:szCs w:val="12"/>
        </w:rPr>
        <w:t xml:space="preserve">убликованное </w:t>
      </w:r>
      <w:r w:rsidRPr="00A62AC7">
        <w:rPr>
          <w:rFonts w:ascii="Times New Roman" w:hAnsi="Times New Roman" w:cs="Times New Roman"/>
          <w:sz w:val="12"/>
          <w:szCs w:val="12"/>
        </w:rPr>
        <w:t>в газете «________________» от ______________ №______.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4. Вопрос, вынесенный </w:t>
      </w:r>
      <w:proofErr w:type="spellStart"/>
      <w:r w:rsidRPr="00A62AC7">
        <w:rPr>
          <w:rFonts w:ascii="Times New Roman" w:hAnsi="Times New Roman" w:cs="Times New Roman"/>
          <w:sz w:val="12"/>
          <w:szCs w:val="12"/>
        </w:rPr>
        <w:t>наобщественные</w:t>
      </w:r>
      <w:proofErr w:type="spellEnd"/>
      <w:r w:rsidRPr="00A62AC7">
        <w:rPr>
          <w:rFonts w:ascii="Times New Roman" w:hAnsi="Times New Roman" w:cs="Times New Roman"/>
          <w:sz w:val="12"/>
          <w:szCs w:val="12"/>
        </w:rPr>
        <w:t xml:space="preserve"> обсуждения или публичные слушания – _____________________.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A62AC7">
        <w:rPr>
          <w:rFonts w:ascii="Times New Roman" w:hAnsi="Times New Roman" w:cs="Times New Roman"/>
          <w:sz w:val="12"/>
          <w:szCs w:val="12"/>
        </w:rPr>
        <w:t>Срок проведения общественных обсуждений или публичных слушаний – с __________ до 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A62AC7">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A62AC7">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A62AC7">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A62AC7">
        <w:rPr>
          <w:rFonts w:ascii="Times New Roman" w:hAnsi="Times New Roman" w:cs="Times New Roman"/>
          <w:sz w:val="12"/>
          <w:szCs w:val="12"/>
        </w:rPr>
        <w:t>ул</w:t>
      </w:r>
      <w:proofErr w:type="spellEnd"/>
      <w:r w:rsidRPr="00A62AC7">
        <w:rPr>
          <w:rFonts w:ascii="Times New Roman" w:hAnsi="Times New Roman" w:cs="Times New Roman"/>
          <w:sz w:val="12"/>
          <w:szCs w:val="12"/>
        </w:rPr>
        <w:t>.______________________д.___.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A62AC7">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A62AC7" w:rsidRPr="00A62AC7" w:rsidRDefault="00A62AC7" w:rsidP="00A62AC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A62AC7">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A62AC7">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 10. Предложения и замечания участников общественных обсуждений или публичных слушаний: </w:t>
      </w:r>
    </w:p>
    <w:p w:rsid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59"/>
        <w:gridCol w:w="2840"/>
        <w:gridCol w:w="897"/>
        <w:gridCol w:w="1133"/>
        <w:gridCol w:w="971"/>
        <w:gridCol w:w="751"/>
      </w:tblGrid>
      <w:tr w:rsidR="00C10C9C" w:rsidRPr="00A62AC7" w:rsidTr="00A62AC7">
        <w:trPr>
          <w:tblHeader/>
        </w:trPr>
        <w:tc>
          <w:tcPr>
            <w:tcW w:w="245"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 п/п</w:t>
            </w:r>
          </w:p>
        </w:tc>
        <w:tc>
          <w:tcPr>
            <w:tcW w:w="491"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Дата и время внесения данных</w:t>
            </w:r>
          </w:p>
        </w:tc>
        <w:tc>
          <w:tcPr>
            <w:tcW w:w="1837"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80"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 xml:space="preserve">Ф.И.О. лица, выразившего замечания и предложения </w:t>
            </w:r>
          </w:p>
        </w:tc>
        <w:tc>
          <w:tcPr>
            <w:tcW w:w="733" w:type="pct"/>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Данные документа, удостоверяющего личность</w:t>
            </w:r>
          </w:p>
        </w:tc>
        <w:tc>
          <w:tcPr>
            <w:tcW w:w="628"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Адрес места жительства  гражданина</w:t>
            </w:r>
          </w:p>
        </w:tc>
        <w:tc>
          <w:tcPr>
            <w:tcW w:w="486"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Подпись</w:t>
            </w:r>
          </w:p>
        </w:tc>
      </w:tr>
      <w:tr w:rsidR="00C10C9C" w:rsidRPr="00A62AC7" w:rsidTr="00A62AC7">
        <w:tc>
          <w:tcPr>
            <w:tcW w:w="245" w:type="pct"/>
            <w:shd w:val="clear" w:color="auto" w:fill="auto"/>
          </w:tcPr>
          <w:p w:rsidR="00A62AC7" w:rsidRPr="00A62AC7" w:rsidRDefault="00A62AC7" w:rsidP="00A62AC7">
            <w:pPr>
              <w:spacing w:after="0" w:line="240" w:lineRule="auto"/>
              <w:jc w:val="both"/>
              <w:rPr>
                <w:rFonts w:ascii="Times New Roman" w:hAnsi="Times New Roman" w:cs="Times New Roman"/>
                <w:sz w:val="12"/>
                <w:szCs w:val="12"/>
              </w:rPr>
            </w:pPr>
            <w:r w:rsidRPr="00A62AC7">
              <w:rPr>
                <w:rFonts w:ascii="Times New Roman" w:hAnsi="Times New Roman" w:cs="Times New Roman"/>
                <w:sz w:val="12"/>
                <w:szCs w:val="12"/>
              </w:rPr>
              <w:t>1.</w:t>
            </w:r>
          </w:p>
        </w:tc>
        <w:tc>
          <w:tcPr>
            <w:tcW w:w="491"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p>
        </w:tc>
        <w:tc>
          <w:tcPr>
            <w:tcW w:w="1837" w:type="pct"/>
            <w:shd w:val="clear" w:color="auto" w:fill="auto"/>
          </w:tcPr>
          <w:p w:rsidR="00A62AC7" w:rsidRPr="00A62AC7" w:rsidRDefault="00A62AC7" w:rsidP="00A62AC7">
            <w:pPr>
              <w:spacing w:after="0" w:line="240" w:lineRule="auto"/>
              <w:jc w:val="both"/>
              <w:rPr>
                <w:rFonts w:ascii="Times New Roman" w:hAnsi="Times New Roman" w:cs="Times New Roman"/>
                <w:sz w:val="12"/>
                <w:szCs w:val="12"/>
              </w:rPr>
            </w:pPr>
          </w:p>
        </w:tc>
        <w:tc>
          <w:tcPr>
            <w:tcW w:w="580" w:type="pct"/>
            <w:shd w:val="clear" w:color="auto" w:fill="auto"/>
          </w:tcPr>
          <w:p w:rsidR="00A62AC7" w:rsidRPr="00A62AC7" w:rsidRDefault="00A62AC7" w:rsidP="00A62AC7">
            <w:pPr>
              <w:spacing w:after="0" w:line="240" w:lineRule="auto"/>
              <w:jc w:val="center"/>
              <w:rPr>
                <w:rFonts w:ascii="Times New Roman" w:hAnsi="Times New Roman" w:cs="Times New Roman"/>
                <w:sz w:val="12"/>
                <w:szCs w:val="12"/>
              </w:rPr>
            </w:pPr>
          </w:p>
        </w:tc>
        <w:tc>
          <w:tcPr>
            <w:tcW w:w="733" w:type="pct"/>
          </w:tcPr>
          <w:p w:rsidR="00A62AC7" w:rsidRPr="00A62AC7" w:rsidRDefault="00A62AC7" w:rsidP="00A62AC7">
            <w:pPr>
              <w:spacing w:after="0" w:line="240" w:lineRule="auto"/>
              <w:jc w:val="center"/>
              <w:rPr>
                <w:rFonts w:ascii="Times New Roman" w:hAnsi="Times New Roman" w:cs="Times New Roman"/>
                <w:sz w:val="12"/>
                <w:szCs w:val="12"/>
              </w:rPr>
            </w:pPr>
          </w:p>
        </w:tc>
        <w:tc>
          <w:tcPr>
            <w:tcW w:w="628" w:type="pct"/>
            <w:shd w:val="clear" w:color="auto" w:fill="auto"/>
          </w:tcPr>
          <w:p w:rsidR="00A62AC7" w:rsidRPr="00A62AC7" w:rsidRDefault="00A62AC7" w:rsidP="00A62AC7">
            <w:pPr>
              <w:spacing w:after="0" w:line="240" w:lineRule="auto"/>
              <w:jc w:val="both"/>
              <w:rPr>
                <w:rFonts w:ascii="Times New Roman" w:hAnsi="Times New Roman" w:cs="Times New Roman"/>
                <w:sz w:val="12"/>
                <w:szCs w:val="12"/>
              </w:rPr>
            </w:pPr>
          </w:p>
        </w:tc>
        <w:tc>
          <w:tcPr>
            <w:tcW w:w="486" w:type="pct"/>
            <w:shd w:val="clear" w:color="auto" w:fill="auto"/>
          </w:tcPr>
          <w:p w:rsidR="00A62AC7" w:rsidRPr="00A62AC7" w:rsidRDefault="00A62AC7" w:rsidP="00A62AC7">
            <w:pPr>
              <w:spacing w:after="0" w:line="240" w:lineRule="auto"/>
              <w:jc w:val="both"/>
              <w:rPr>
                <w:rFonts w:ascii="Times New Roman" w:hAnsi="Times New Roman" w:cs="Times New Roman"/>
                <w:sz w:val="12"/>
                <w:szCs w:val="12"/>
              </w:rPr>
            </w:pPr>
          </w:p>
        </w:tc>
      </w:tr>
    </w:tbl>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A62AC7" w:rsidRPr="00A62AC7" w:rsidRDefault="00A62AC7" w:rsidP="00A62AC7">
      <w:pPr>
        <w:pStyle w:val="ConsPlusNormal"/>
        <w:ind w:firstLine="284"/>
        <w:jc w:val="both"/>
        <w:rPr>
          <w:rFonts w:ascii="Times New Roman" w:hAnsi="Times New Roman" w:cs="Times New Roman"/>
          <w:sz w:val="12"/>
          <w:szCs w:val="12"/>
        </w:rPr>
      </w:pPr>
      <w:proofErr w:type="spellStart"/>
      <w:r w:rsidRPr="00A62AC7">
        <w:rPr>
          <w:rFonts w:ascii="Times New Roman" w:hAnsi="Times New Roman" w:cs="Times New Roman"/>
          <w:sz w:val="12"/>
          <w:szCs w:val="12"/>
        </w:rPr>
        <w:t>Вх</w:t>
      </w:r>
      <w:proofErr w:type="spellEnd"/>
      <w:r w:rsidRPr="00A62AC7">
        <w:rPr>
          <w:rFonts w:ascii="Times New Roman" w:hAnsi="Times New Roman" w:cs="Times New Roman"/>
          <w:sz w:val="12"/>
          <w:szCs w:val="12"/>
        </w:rPr>
        <w:t>.№ _______ от «____» ____________ 20___г.</w:t>
      </w:r>
    </w:p>
    <w:p w:rsidR="00A62AC7" w:rsidRPr="00A62AC7" w:rsidRDefault="00A62AC7" w:rsidP="00A62AC7">
      <w:pPr>
        <w:pStyle w:val="ConsPlusNormal"/>
        <w:ind w:firstLine="284"/>
        <w:jc w:val="both"/>
        <w:rPr>
          <w:rFonts w:ascii="Times New Roman" w:hAnsi="Times New Roman" w:cs="Times New Roman"/>
          <w:sz w:val="12"/>
          <w:szCs w:val="12"/>
        </w:rPr>
      </w:pPr>
      <w:proofErr w:type="spellStart"/>
      <w:r w:rsidRPr="00A62AC7">
        <w:rPr>
          <w:rFonts w:ascii="Times New Roman" w:hAnsi="Times New Roman" w:cs="Times New Roman"/>
          <w:sz w:val="12"/>
          <w:szCs w:val="12"/>
        </w:rPr>
        <w:t>Вх</w:t>
      </w:r>
      <w:proofErr w:type="spellEnd"/>
      <w:r w:rsidRPr="00A62AC7">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A62AC7" w:rsidRPr="00A62AC7" w:rsidRDefault="00A62AC7" w:rsidP="00A62AC7">
      <w:pPr>
        <w:pStyle w:val="ConsPlusNormal"/>
        <w:ind w:firstLine="284"/>
        <w:jc w:val="both"/>
        <w:rPr>
          <w:rFonts w:ascii="Times New Roman" w:hAnsi="Times New Roman" w:cs="Times New Roman"/>
          <w:sz w:val="12"/>
          <w:szCs w:val="12"/>
        </w:rPr>
      </w:pPr>
      <w:proofErr w:type="spellStart"/>
      <w:r w:rsidRPr="00A62AC7">
        <w:rPr>
          <w:rFonts w:ascii="Times New Roman" w:hAnsi="Times New Roman" w:cs="Times New Roman"/>
          <w:sz w:val="12"/>
          <w:szCs w:val="12"/>
        </w:rPr>
        <w:t>Вх</w:t>
      </w:r>
      <w:proofErr w:type="spellEnd"/>
      <w:r w:rsidRPr="00A62AC7">
        <w:rPr>
          <w:rFonts w:ascii="Times New Roman" w:hAnsi="Times New Roman" w:cs="Times New Roman"/>
          <w:sz w:val="12"/>
          <w:szCs w:val="12"/>
        </w:rPr>
        <w:t>.№ _______ от «____» ____________ 20___г.</w:t>
      </w:r>
    </w:p>
    <w:p w:rsidR="00A62AC7" w:rsidRPr="00A62AC7" w:rsidRDefault="00A62AC7" w:rsidP="00A62AC7">
      <w:pPr>
        <w:pStyle w:val="ConsPlusNormal"/>
        <w:ind w:firstLine="284"/>
        <w:jc w:val="both"/>
        <w:rPr>
          <w:rFonts w:ascii="Times New Roman" w:hAnsi="Times New Roman" w:cs="Times New Roman"/>
          <w:sz w:val="12"/>
          <w:szCs w:val="12"/>
        </w:rPr>
      </w:pPr>
      <w:proofErr w:type="spellStart"/>
      <w:r w:rsidRPr="00A62AC7">
        <w:rPr>
          <w:rFonts w:ascii="Times New Roman" w:hAnsi="Times New Roman" w:cs="Times New Roman"/>
          <w:sz w:val="12"/>
          <w:szCs w:val="12"/>
        </w:rPr>
        <w:t>Вх</w:t>
      </w:r>
      <w:proofErr w:type="spellEnd"/>
      <w:r w:rsidRPr="00A62AC7">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A62AC7" w:rsidRPr="00A62AC7" w:rsidRDefault="00A62AC7" w:rsidP="00A62AC7">
      <w:pPr>
        <w:pStyle w:val="ConsPlusNormal"/>
        <w:ind w:firstLine="284"/>
        <w:jc w:val="both"/>
        <w:rPr>
          <w:rFonts w:ascii="Times New Roman" w:hAnsi="Times New Roman" w:cs="Times New Roman"/>
          <w:sz w:val="12"/>
          <w:szCs w:val="12"/>
        </w:rPr>
      </w:pPr>
    </w:p>
    <w:p w:rsid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 xml:space="preserve">на публичных слушаниях проекту, </w:t>
      </w:r>
      <w:r w:rsidRPr="00A62AC7">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2"/>
        <w:gridCol w:w="3292"/>
        <w:gridCol w:w="3689"/>
      </w:tblGrid>
      <w:tr w:rsidR="00A62AC7" w:rsidRPr="00A62AC7" w:rsidTr="00A62AC7">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Содержание мнения, предложения или замечания</w:t>
            </w:r>
          </w:p>
        </w:tc>
      </w:tr>
      <w:tr w:rsidR="00A62AC7" w:rsidRPr="00A62AC7" w:rsidTr="00A62AC7">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1.</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i/>
                <w:iCs/>
                <w:sz w:val="12"/>
                <w:szCs w:val="12"/>
                <w:lang w:val="en-US"/>
              </w:rPr>
            </w:pPr>
          </w:p>
        </w:tc>
      </w:tr>
      <w:tr w:rsidR="00A62AC7" w:rsidRPr="00A62AC7" w:rsidTr="00A62AC7">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2.</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i/>
                <w:iCs/>
                <w:sz w:val="12"/>
                <w:szCs w:val="12"/>
                <w:lang w:val="en-US"/>
              </w:rPr>
            </w:pP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A62AC7" w:rsidRPr="00A62AC7" w:rsidRDefault="00A62AC7" w:rsidP="00A62AC7">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Подпись лица, ответственного за ведение протокола   ________________ФИО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                                                                                                  (подпись)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Подпись руководителя органа,</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уполномоченного на ведение публичных слушаний  ________________ФИО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Приложение</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к протоколу общественных обсуждений или публичных слушаний</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сельского посел</w:t>
      </w:r>
      <w:r>
        <w:rPr>
          <w:rFonts w:ascii="Times New Roman" w:hAnsi="Times New Roman" w:cs="Times New Roman"/>
          <w:sz w:val="12"/>
          <w:szCs w:val="12"/>
        </w:rPr>
        <w:t>ения Воротнее Самарской области</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ПЕРЕЧЕНЬ</w:t>
      </w:r>
    </w:p>
    <w:p w:rsid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p w:rsidR="00A62AC7" w:rsidRDefault="00A62AC7" w:rsidP="00A62AC7">
      <w:pPr>
        <w:pStyle w:val="ConsPlusNormal"/>
        <w:ind w:firstLine="284"/>
        <w:jc w:val="center"/>
        <w:rPr>
          <w:rFonts w:ascii="Times New Roman" w:hAnsi="Times New Roman" w:cs="Times New Roman"/>
          <w:sz w:val="12"/>
          <w:szCs w:val="12"/>
        </w:rPr>
      </w:pPr>
    </w:p>
    <w:p w:rsidR="00A62AC7" w:rsidRDefault="00A62AC7" w:rsidP="00A62AC7">
      <w:pPr>
        <w:pStyle w:val="ConsPlusNormal"/>
        <w:ind w:firstLine="284"/>
        <w:jc w:val="center"/>
        <w:rPr>
          <w:rFonts w:ascii="Times New Roman"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A62AC7" w:rsidRPr="00A62AC7" w:rsidTr="00A62AC7">
        <w:trPr>
          <w:trHeight w:val="70"/>
          <w:tblHeader/>
          <w:jc w:val="center"/>
        </w:trPr>
        <w:tc>
          <w:tcPr>
            <w:tcW w:w="227" w:type="pct"/>
            <w:vMerge w:val="restar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 xml:space="preserve">№ </w:t>
            </w:r>
            <w:r w:rsidRPr="00A62AC7">
              <w:rPr>
                <w:rFonts w:ascii="Times New Roman" w:hAnsi="Times New Roman" w:cs="Times New Roman"/>
                <w:sz w:val="12"/>
                <w:szCs w:val="12"/>
              </w:rPr>
              <w:lastRenderedPageBreak/>
              <w:t>п/п</w:t>
            </w:r>
          </w:p>
        </w:tc>
        <w:tc>
          <w:tcPr>
            <w:tcW w:w="544" w:type="pct"/>
            <w:vMerge w:val="restar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lastRenderedPageBreak/>
              <w:t xml:space="preserve">Ф.И.О. </w:t>
            </w:r>
            <w:r w:rsidRPr="00A62AC7">
              <w:rPr>
                <w:rFonts w:ascii="Times New Roman" w:hAnsi="Times New Roman" w:cs="Times New Roman"/>
                <w:sz w:val="12"/>
                <w:szCs w:val="12"/>
              </w:rPr>
              <w:lastRenderedPageBreak/>
              <w:t>участника общественных обсуждений  или публичных слушаний</w:t>
            </w:r>
          </w:p>
        </w:tc>
        <w:tc>
          <w:tcPr>
            <w:tcW w:w="1567" w:type="pct"/>
            <w:gridSpan w:val="3"/>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lastRenderedPageBreak/>
              <w:t>Для физических лиц</w:t>
            </w:r>
          </w:p>
        </w:tc>
        <w:tc>
          <w:tcPr>
            <w:tcW w:w="1643" w:type="pct"/>
            <w:gridSpan w:val="3"/>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Для юридических лиц</w:t>
            </w:r>
          </w:p>
        </w:tc>
        <w:tc>
          <w:tcPr>
            <w:tcW w:w="857" w:type="pct"/>
            <w:vMerge w:val="restar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 xml:space="preserve">Сведения о </w:t>
            </w:r>
            <w:r w:rsidRPr="00A62AC7">
              <w:rPr>
                <w:rFonts w:ascii="Times New Roman" w:hAnsi="Times New Roman" w:cs="Times New Roman"/>
                <w:sz w:val="12"/>
                <w:szCs w:val="12"/>
              </w:rPr>
              <w:lastRenderedPageBreak/>
              <w:t>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A62AC7" w:rsidRPr="00A62AC7" w:rsidRDefault="00A62AC7" w:rsidP="00A62AC7">
            <w:pPr>
              <w:spacing w:after="0" w:line="240" w:lineRule="auto"/>
              <w:ind w:left="113" w:right="113"/>
              <w:jc w:val="center"/>
              <w:rPr>
                <w:rFonts w:ascii="Times New Roman" w:hAnsi="Times New Roman" w:cs="Times New Roman"/>
                <w:sz w:val="12"/>
                <w:szCs w:val="12"/>
              </w:rPr>
            </w:pPr>
            <w:r w:rsidRPr="00A62AC7">
              <w:rPr>
                <w:rFonts w:ascii="Times New Roman" w:hAnsi="Times New Roman" w:cs="Times New Roman"/>
                <w:sz w:val="12"/>
                <w:szCs w:val="12"/>
              </w:rPr>
              <w:lastRenderedPageBreak/>
              <w:t>Подпись</w:t>
            </w:r>
          </w:p>
        </w:tc>
      </w:tr>
      <w:tr w:rsidR="00A62AC7" w:rsidRPr="00A62AC7" w:rsidTr="00A62AC7">
        <w:trPr>
          <w:tblHeader/>
          <w:jc w:val="center"/>
        </w:trPr>
        <w:tc>
          <w:tcPr>
            <w:tcW w:w="227" w:type="pct"/>
            <w:vMerge/>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409" w:type="pc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Дата рождения</w:t>
            </w:r>
          </w:p>
        </w:tc>
        <w:tc>
          <w:tcPr>
            <w:tcW w:w="526" w:type="pc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Адрес места жительства (регистрации) –</w:t>
            </w:r>
          </w:p>
        </w:tc>
        <w:tc>
          <w:tcPr>
            <w:tcW w:w="633" w:type="pc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Наименование организации</w:t>
            </w:r>
          </w:p>
        </w:tc>
        <w:tc>
          <w:tcPr>
            <w:tcW w:w="628" w:type="pc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Основной государственный регистрационный номер</w:t>
            </w:r>
          </w:p>
        </w:tc>
        <w:tc>
          <w:tcPr>
            <w:tcW w:w="472" w:type="pct"/>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t>Место нахождения и адрес</w:t>
            </w:r>
          </w:p>
        </w:tc>
        <w:tc>
          <w:tcPr>
            <w:tcW w:w="857" w:type="pct"/>
            <w:vMerge/>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r>
      <w:tr w:rsidR="00A62AC7" w:rsidRPr="00A62AC7" w:rsidTr="00A62AC7">
        <w:trPr>
          <w:jc w:val="center"/>
        </w:trPr>
        <w:tc>
          <w:tcPr>
            <w:tcW w:w="227" w:type="pc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r w:rsidRPr="00A62AC7">
              <w:rPr>
                <w:rFonts w:ascii="Times New Roman" w:hAnsi="Times New Roman" w:cs="Times New Roman"/>
                <w:sz w:val="12"/>
                <w:szCs w:val="12"/>
              </w:rPr>
              <w:lastRenderedPageBreak/>
              <w:t>1.</w:t>
            </w:r>
          </w:p>
        </w:tc>
        <w:tc>
          <w:tcPr>
            <w:tcW w:w="544" w:type="pc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409"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526"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633"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628"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472"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857" w:type="pct"/>
            <w:vAlign w:val="center"/>
          </w:tcPr>
          <w:p w:rsidR="00A62AC7" w:rsidRPr="00A62AC7" w:rsidRDefault="00A62AC7" w:rsidP="00A62AC7">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A62AC7" w:rsidRPr="00A62AC7" w:rsidRDefault="00A62AC7" w:rsidP="00A62AC7">
            <w:pPr>
              <w:spacing w:after="0" w:line="240" w:lineRule="auto"/>
              <w:jc w:val="center"/>
              <w:rPr>
                <w:rFonts w:ascii="Times New Roman" w:hAnsi="Times New Roman" w:cs="Times New Roman"/>
                <w:sz w:val="12"/>
                <w:szCs w:val="12"/>
              </w:rPr>
            </w:pPr>
          </w:p>
        </w:tc>
      </w:tr>
    </w:tbl>
    <w:p w:rsidR="00A62AC7" w:rsidRDefault="00A62AC7" w:rsidP="00A62AC7">
      <w:pPr>
        <w:pStyle w:val="ConsPlusNormal"/>
        <w:ind w:firstLine="284"/>
        <w:jc w:val="center"/>
        <w:rPr>
          <w:rFonts w:ascii="Times New Roman" w:hAnsi="Times New Roman" w:cs="Times New Roman"/>
          <w:sz w:val="12"/>
          <w:szCs w:val="12"/>
        </w:rPr>
      </w:pP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Приложение № 6</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к Порядку организации и проведения общественных</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обсуждений или публичных слушаний по вопросам</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градостроительной деятельности на территории </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сельского поселения Воротнее  муниципального</w:t>
      </w:r>
    </w:p>
    <w:p w:rsidR="00A62AC7" w:rsidRPr="00A62AC7" w:rsidRDefault="00A62AC7" w:rsidP="00A62AC7">
      <w:pPr>
        <w:pStyle w:val="ConsPlusNormal"/>
        <w:ind w:firstLine="284"/>
        <w:jc w:val="right"/>
        <w:rPr>
          <w:rFonts w:ascii="Times New Roman" w:hAnsi="Times New Roman" w:cs="Times New Roman"/>
          <w:sz w:val="12"/>
          <w:szCs w:val="12"/>
        </w:rPr>
      </w:pPr>
      <w:r w:rsidRPr="00A62AC7">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ФОРМА ЗАКЛЮЧЕНИЯ</w:t>
      </w:r>
    </w:p>
    <w:p w:rsidR="00A62AC7" w:rsidRPr="00A62AC7" w:rsidRDefault="00A62AC7" w:rsidP="00A62AC7">
      <w:pPr>
        <w:pStyle w:val="ConsPlusNormal"/>
        <w:ind w:firstLine="284"/>
        <w:jc w:val="center"/>
        <w:rPr>
          <w:rFonts w:ascii="Times New Roman" w:hAnsi="Times New Roman" w:cs="Times New Roman"/>
          <w:sz w:val="12"/>
          <w:szCs w:val="12"/>
        </w:rPr>
      </w:pPr>
      <w:r w:rsidRPr="00A62AC7">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A62AC7">
        <w:rPr>
          <w:rFonts w:ascii="Times New Roman" w:hAnsi="Times New Roman" w:cs="Times New Roman"/>
          <w:sz w:val="12"/>
          <w:szCs w:val="12"/>
        </w:rPr>
        <w:t>в ____________________ Самарской области</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Основание проведения общественных обсуждений или публичных слушаний –_____.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Дата проведения общественных обсуждений или публичных слушаний – _______.</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A62AC7" w:rsidRP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5. Предложения и замечани</w:t>
      </w:r>
      <w:r>
        <w:rPr>
          <w:rFonts w:ascii="Times New Roman" w:hAnsi="Times New Roman" w:cs="Times New Roman"/>
          <w:sz w:val="12"/>
          <w:szCs w:val="12"/>
        </w:rPr>
        <w:t>я по проекту _______________</w:t>
      </w:r>
      <w:r w:rsidRPr="00A62AC7">
        <w:rPr>
          <w:rFonts w:ascii="Times New Roman" w:hAnsi="Times New Roman" w:cs="Times New Roman"/>
          <w:sz w:val="12"/>
          <w:szCs w:val="12"/>
        </w:rPr>
        <w:t xml:space="preserve"> – внес в протокол общественных обсуждений </w:t>
      </w:r>
      <w:r>
        <w:rPr>
          <w:rFonts w:ascii="Times New Roman" w:hAnsi="Times New Roman" w:cs="Times New Roman"/>
          <w:sz w:val="12"/>
          <w:szCs w:val="12"/>
        </w:rPr>
        <w:t>или публичных слушаний ______</w:t>
      </w:r>
      <w:r w:rsidRPr="00A62AC7">
        <w:rPr>
          <w:rFonts w:ascii="Times New Roman" w:hAnsi="Times New Roman" w:cs="Times New Roman"/>
          <w:sz w:val="12"/>
          <w:szCs w:val="12"/>
        </w:rPr>
        <w:t>.</w:t>
      </w:r>
    </w:p>
    <w:p w:rsidR="00A62AC7" w:rsidRDefault="00A62AC7" w:rsidP="00A62AC7">
      <w:pPr>
        <w:pStyle w:val="ConsPlusNormal"/>
        <w:ind w:firstLine="284"/>
        <w:jc w:val="both"/>
        <w:rPr>
          <w:rFonts w:ascii="Times New Roman" w:hAnsi="Times New Roman" w:cs="Times New Roman"/>
          <w:sz w:val="12"/>
          <w:szCs w:val="12"/>
        </w:rPr>
      </w:pPr>
      <w:r w:rsidRPr="00A62AC7">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A62AC7" w:rsidRPr="00A62AC7" w:rsidTr="003A0030">
        <w:tc>
          <w:tcPr>
            <w:tcW w:w="458" w:type="dxa"/>
            <w:gridSpan w:val="2"/>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w:t>
            </w:r>
          </w:p>
        </w:tc>
        <w:tc>
          <w:tcPr>
            <w:tcW w:w="1537" w:type="dxa"/>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Содержание внесенных предложений и замечаний</w:t>
            </w:r>
          </w:p>
        </w:tc>
        <w:tc>
          <w:tcPr>
            <w:tcW w:w="4025" w:type="dxa"/>
            <w:gridSpan w:val="2"/>
          </w:tcPr>
          <w:p w:rsidR="00A62AC7" w:rsidRPr="00A62AC7" w:rsidRDefault="00A62AC7" w:rsidP="00A62AC7">
            <w:pPr>
              <w:jc w:val="center"/>
              <w:rPr>
                <w:rFonts w:ascii="Times New Roman" w:hAnsi="Times New Roman" w:cs="Times New Roman"/>
                <w:sz w:val="12"/>
                <w:szCs w:val="12"/>
              </w:rPr>
            </w:pPr>
            <w:r w:rsidRPr="00A62AC7">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tcPr>
          <w:p w:rsidR="00A62AC7" w:rsidRPr="00A62AC7" w:rsidRDefault="00A62AC7" w:rsidP="00A62AC7">
            <w:pPr>
              <w:jc w:val="center"/>
              <w:rPr>
                <w:rFonts w:ascii="Times New Roman" w:hAnsi="Times New Roman" w:cs="Times New Roman"/>
                <w:sz w:val="12"/>
                <w:szCs w:val="12"/>
              </w:rPr>
            </w:pPr>
            <w:r w:rsidRPr="00A62AC7">
              <w:rPr>
                <w:rFonts w:ascii="Times New Roman" w:hAnsi="Times New Roman" w:cs="Times New Roman"/>
                <w:sz w:val="12"/>
                <w:szCs w:val="12"/>
              </w:rPr>
              <w:t>Выводы</w:t>
            </w:r>
          </w:p>
        </w:tc>
      </w:tr>
      <w:tr w:rsidR="00A62AC7" w:rsidRPr="00A62AC7" w:rsidTr="003A0030">
        <w:tc>
          <w:tcPr>
            <w:tcW w:w="7729" w:type="dxa"/>
            <w:gridSpan w:val="6"/>
          </w:tcPr>
          <w:p w:rsidR="00A62AC7" w:rsidRPr="00A62AC7" w:rsidRDefault="00A62AC7" w:rsidP="00A62AC7">
            <w:pPr>
              <w:jc w:val="center"/>
              <w:rPr>
                <w:rFonts w:ascii="Times New Roman" w:hAnsi="Times New Roman" w:cs="Times New Roman"/>
                <w:sz w:val="12"/>
                <w:szCs w:val="12"/>
              </w:rPr>
            </w:pPr>
            <w:r w:rsidRPr="00A62AC7">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A62AC7" w:rsidRPr="00A62AC7" w:rsidTr="003A0030">
        <w:tc>
          <w:tcPr>
            <w:tcW w:w="458" w:type="dxa"/>
            <w:gridSpan w:val="2"/>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1</w:t>
            </w:r>
          </w:p>
        </w:tc>
        <w:tc>
          <w:tcPr>
            <w:tcW w:w="1537" w:type="dxa"/>
          </w:tcPr>
          <w:p w:rsidR="00A62AC7" w:rsidRPr="00A62AC7" w:rsidRDefault="00A62AC7" w:rsidP="00A62AC7">
            <w:pPr>
              <w:jc w:val="center"/>
              <w:rPr>
                <w:rFonts w:ascii="Times New Roman" w:hAnsi="Times New Roman" w:cs="Times New Roman"/>
                <w:sz w:val="12"/>
                <w:szCs w:val="12"/>
              </w:rPr>
            </w:pPr>
          </w:p>
        </w:tc>
        <w:tc>
          <w:tcPr>
            <w:tcW w:w="4025" w:type="dxa"/>
            <w:gridSpan w:val="2"/>
          </w:tcPr>
          <w:p w:rsidR="00A62AC7" w:rsidRPr="00A62AC7" w:rsidRDefault="00A62AC7" w:rsidP="00A62AC7">
            <w:pPr>
              <w:ind w:firstLine="3"/>
              <w:jc w:val="center"/>
              <w:rPr>
                <w:rFonts w:ascii="Times New Roman" w:hAnsi="Times New Roman" w:cs="Times New Roman"/>
                <w:sz w:val="12"/>
                <w:szCs w:val="12"/>
              </w:rPr>
            </w:pPr>
          </w:p>
        </w:tc>
        <w:tc>
          <w:tcPr>
            <w:tcW w:w="1709" w:type="dxa"/>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Принято к сведению/не принято/частично принято</w:t>
            </w:r>
          </w:p>
        </w:tc>
      </w:tr>
      <w:tr w:rsidR="00A62AC7" w:rsidRPr="00A62AC7" w:rsidTr="003A0030">
        <w:tc>
          <w:tcPr>
            <w:tcW w:w="7729" w:type="dxa"/>
            <w:gridSpan w:val="6"/>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A62AC7" w:rsidRPr="00A62AC7" w:rsidTr="003A0030">
        <w:tc>
          <w:tcPr>
            <w:tcW w:w="432" w:type="dxa"/>
            <w:tcBorders>
              <w:right w:val="single" w:sz="4" w:space="0" w:color="auto"/>
            </w:tcBorders>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1</w:t>
            </w:r>
          </w:p>
        </w:tc>
        <w:tc>
          <w:tcPr>
            <w:tcW w:w="1563" w:type="dxa"/>
            <w:gridSpan w:val="2"/>
            <w:tcBorders>
              <w:left w:val="single" w:sz="4" w:space="0" w:color="auto"/>
              <w:right w:val="single" w:sz="4" w:space="0" w:color="auto"/>
            </w:tcBorders>
          </w:tcPr>
          <w:p w:rsidR="00A62AC7" w:rsidRPr="00A62AC7" w:rsidRDefault="00A62AC7" w:rsidP="00A62AC7">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w:t>
            </w:r>
          </w:p>
        </w:tc>
        <w:tc>
          <w:tcPr>
            <w:tcW w:w="1715" w:type="dxa"/>
            <w:gridSpan w:val="2"/>
            <w:tcBorders>
              <w:left w:val="single" w:sz="4" w:space="0" w:color="auto"/>
            </w:tcBorders>
          </w:tcPr>
          <w:p w:rsidR="00A62AC7" w:rsidRPr="00A62AC7" w:rsidRDefault="00A62AC7" w:rsidP="00A62AC7">
            <w:pPr>
              <w:ind w:firstLine="3"/>
              <w:jc w:val="center"/>
              <w:rPr>
                <w:rFonts w:ascii="Times New Roman" w:hAnsi="Times New Roman" w:cs="Times New Roman"/>
                <w:sz w:val="12"/>
                <w:szCs w:val="12"/>
              </w:rPr>
            </w:pPr>
            <w:r w:rsidRPr="00A62AC7">
              <w:rPr>
                <w:rFonts w:ascii="Times New Roman" w:hAnsi="Times New Roman" w:cs="Times New Roman"/>
                <w:sz w:val="12"/>
                <w:szCs w:val="12"/>
              </w:rPr>
              <w:t>-</w:t>
            </w:r>
          </w:p>
        </w:tc>
      </w:tr>
    </w:tbl>
    <w:p w:rsidR="003A0030" w:rsidRPr="003A0030" w:rsidRDefault="003A0030" w:rsidP="003A003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3A0030">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3A0030" w:rsidRPr="003A0030" w:rsidRDefault="003A0030" w:rsidP="003A0030">
      <w:pPr>
        <w:pStyle w:val="ConsPlusNormal"/>
        <w:ind w:firstLine="284"/>
        <w:jc w:val="both"/>
        <w:rPr>
          <w:rFonts w:ascii="Times New Roman" w:hAnsi="Times New Roman" w:cs="Times New Roman"/>
          <w:sz w:val="12"/>
          <w:szCs w:val="12"/>
        </w:rPr>
      </w:pPr>
      <w:r w:rsidRPr="003A0030">
        <w:rPr>
          <w:rFonts w:ascii="Times New Roman" w:hAnsi="Times New Roman" w:cs="Times New Roman"/>
          <w:sz w:val="12"/>
          <w:szCs w:val="12"/>
        </w:rPr>
        <w:t>Подпись руководителя органа,</w:t>
      </w:r>
    </w:p>
    <w:p w:rsidR="003A0030" w:rsidRPr="003A0030" w:rsidRDefault="003A0030" w:rsidP="003A0030">
      <w:pPr>
        <w:pStyle w:val="ConsPlusNormal"/>
        <w:ind w:firstLine="284"/>
        <w:jc w:val="both"/>
        <w:rPr>
          <w:rFonts w:ascii="Times New Roman" w:hAnsi="Times New Roman" w:cs="Times New Roman"/>
          <w:sz w:val="12"/>
          <w:szCs w:val="12"/>
        </w:rPr>
      </w:pPr>
      <w:r w:rsidRPr="003A0030">
        <w:rPr>
          <w:rFonts w:ascii="Times New Roman" w:hAnsi="Times New Roman" w:cs="Times New Roman"/>
          <w:sz w:val="12"/>
          <w:szCs w:val="12"/>
        </w:rPr>
        <w:t xml:space="preserve">уполномоченного на ведение публичных слушаний  ________________ФИО </w:t>
      </w:r>
    </w:p>
    <w:p w:rsidR="003A0030" w:rsidRDefault="003A0030" w:rsidP="003A0030">
      <w:pPr>
        <w:pStyle w:val="ConsPlusNormal"/>
        <w:ind w:firstLine="284"/>
        <w:jc w:val="both"/>
        <w:rPr>
          <w:rFonts w:ascii="Times New Roman" w:hAnsi="Times New Roman" w:cs="Times New Roman"/>
          <w:sz w:val="12"/>
          <w:szCs w:val="12"/>
        </w:rPr>
      </w:pPr>
      <w:r w:rsidRPr="003A0030">
        <w:rPr>
          <w:rFonts w:ascii="Times New Roman" w:hAnsi="Times New Roman" w:cs="Times New Roman"/>
          <w:sz w:val="12"/>
          <w:szCs w:val="12"/>
        </w:rPr>
        <w:t xml:space="preserve">                                                                                               (подпись)</w:t>
      </w:r>
    </w:p>
    <w:p w:rsidR="00C10C9C" w:rsidRDefault="00C10C9C" w:rsidP="003A0030">
      <w:pPr>
        <w:pStyle w:val="ConsPlusNormal"/>
        <w:ind w:firstLine="284"/>
        <w:jc w:val="both"/>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Администрация</w:t>
      </w:r>
    </w:p>
    <w:p w:rsidR="00C10C9C" w:rsidRPr="00C10C9C" w:rsidRDefault="00C10C9C" w:rsidP="00C10C9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10C9C">
        <w:rPr>
          <w:rFonts w:ascii="Times New Roman" w:hAnsi="Times New Roman" w:cs="Times New Roman"/>
          <w:sz w:val="12"/>
          <w:szCs w:val="12"/>
        </w:rPr>
        <w:t>Елшанка</w:t>
      </w:r>
    </w:p>
    <w:p w:rsidR="00C10C9C" w:rsidRPr="00C10C9C" w:rsidRDefault="00C10C9C" w:rsidP="00C10C9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C10C9C">
        <w:rPr>
          <w:rFonts w:ascii="Times New Roman" w:hAnsi="Times New Roman" w:cs="Times New Roman"/>
          <w:sz w:val="12"/>
          <w:szCs w:val="12"/>
        </w:rPr>
        <w:t>Сергиевский</w:t>
      </w: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Самарской области</w:t>
      </w: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ПОСТАНОВЛЕНИЕ</w:t>
      </w:r>
    </w:p>
    <w:p w:rsidR="00C10C9C" w:rsidRDefault="00C10C9C" w:rsidP="00C10C9C">
      <w:pPr>
        <w:pStyle w:val="ConsPlusNormal"/>
        <w:ind w:firstLine="284"/>
        <w:rPr>
          <w:rFonts w:ascii="Times New Roman" w:hAnsi="Times New Roman" w:cs="Times New Roman"/>
          <w:sz w:val="12"/>
          <w:szCs w:val="12"/>
        </w:rPr>
      </w:pPr>
      <w:r w:rsidRPr="00C10C9C">
        <w:rPr>
          <w:rFonts w:ascii="Times New Roman" w:hAnsi="Times New Roman" w:cs="Times New Roman"/>
          <w:sz w:val="12"/>
          <w:szCs w:val="12"/>
        </w:rPr>
        <w:t>«10» февраля 2023 г.</w:t>
      </w:r>
      <w:r>
        <w:rPr>
          <w:rFonts w:ascii="Times New Roman" w:hAnsi="Times New Roman" w:cs="Times New Roman"/>
          <w:sz w:val="12"/>
          <w:szCs w:val="12"/>
        </w:rPr>
        <w:t xml:space="preserve">                                                                                                                                                                                                       №</w:t>
      </w:r>
      <w:r w:rsidRPr="00C10C9C">
        <w:rPr>
          <w:rFonts w:ascii="Times New Roman" w:hAnsi="Times New Roman" w:cs="Times New Roman"/>
          <w:sz w:val="12"/>
          <w:szCs w:val="12"/>
        </w:rPr>
        <w:t>8</w:t>
      </w: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Елшанка муниципального района Сергиевский Самарской области на 2023 год и плановый период 2024 и 2025 годов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Елшанка муниципального района Сергиевский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ПОСТАНОВЛЯЕТ:</w:t>
      </w:r>
    </w:p>
    <w:p w:rsid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10C9C">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Елшанка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72"/>
        <w:gridCol w:w="6061"/>
      </w:tblGrid>
      <w:tr w:rsidR="00C10C9C" w:rsidRPr="00C10C9C" w:rsidTr="00C10C9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C10C9C" w:rsidRPr="00C10C9C" w:rsidTr="00C10C9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C10C9C">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C10C9C">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C10C9C">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 xml:space="preserve">Доходы от уплаты акцизов на автомобильный бензин, подлежащие распределению между бюджетами субъектов </w:t>
            </w:r>
            <w:r w:rsidRPr="00C10C9C">
              <w:rPr>
                <w:rFonts w:ascii="Times New Roman" w:hAnsi="Times New Roman"/>
                <w:sz w:val="12"/>
                <w:szCs w:val="12"/>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C10C9C">
              <w:rPr>
                <w:rFonts w:ascii="Times New Roman" w:hAnsi="Times New Roman"/>
                <w:sz w:val="12"/>
                <w:szCs w:val="12"/>
              </w:rPr>
              <w:t>110</w:t>
            </w:r>
          </w:p>
        </w:tc>
        <w:tc>
          <w:tcPr>
            <w:tcW w:w="3921"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spacing w:line="240" w:lineRule="auto"/>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строками </w:t>
      </w:r>
      <w:proofErr w:type="spellStart"/>
      <w:r w:rsidRPr="00C10C9C">
        <w:rPr>
          <w:rFonts w:ascii="Times New Roman" w:hAnsi="Times New Roman" w:cs="Times New Roman"/>
          <w:sz w:val="12"/>
          <w:szCs w:val="12"/>
        </w:rPr>
        <w:t>следующео</w:t>
      </w:r>
      <w:proofErr w:type="spellEnd"/>
      <w:r w:rsidRPr="00C10C9C">
        <w:rPr>
          <w:rFonts w:ascii="Times New Roman" w:hAnsi="Times New Roman" w:cs="Times New Roman"/>
          <w:sz w:val="12"/>
          <w:szCs w:val="12"/>
        </w:rPr>
        <w:t xml:space="preserve">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74"/>
        <w:gridCol w:w="6060"/>
      </w:tblGrid>
      <w:tr w:rsidR="00C10C9C" w:rsidRPr="00C10C9C" w:rsidTr="00C10C9C">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Управление Федеральной налоговой службы по Самарской области*</w:t>
            </w:r>
          </w:p>
        </w:tc>
      </w:tr>
      <w:tr w:rsidR="00C10C9C" w:rsidRPr="00C10C9C" w:rsidTr="00C10C9C">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Pr>
                <w:rFonts w:ascii="Times New Roman" w:hAnsi="Times New Roman"/>
                <w:sz w:val="12"/>
                <w:szCs w:val="12"/>
              </w:rPr>
              <w:t>10302231010000</w:t>
            </w:r>
            <w:r w:rsidRPr="00C10C9C">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Pr>
                <w:rFonts w:ascii="Times New Roman" w:hAnsi="Times New Roman"/>
                <w:sz w:val="12"/>
                <w:szCs w:val="12"/>
              </w:rPr>
              <w:t>1030224101</w:t>
            </w:r>
            <w:r w:rsidRPr="00C10C9C">
              <w:rPr>
                <w:rFonts w:ascii="Times New Roman" w:hAnsi="Times New Roman"/>
                <w:sz w:val="12"/>
                <w:szCs w:val="12"/>
              </w:rPr>
              <w:t>0</w:t>
            </w:r>
            <w:r>
              <w:rPr>
                <w:rFonts w:ascii="Times New Roman" w:hAnsi="Times New Roman"/>
                <w:sz w:val="12"/>
                <w:szCs w:val="12"/>
              </w:rPr>
              <w:t>000</w:t>
            </w:r>
            <w:r w:rsidRPr="00C10C9C">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Pr>
                <w:rFonts w:ascii="Times New Roman" w:hAnsi="Times New Roman"/>
                <w:sz w:val="12"/>
                <w:szCs w:val="12"/>
              </w:rPr>
              <w:t>10302251010000</w:t>
            </w:r>
            <w:r w:rsidRPr="00C10C9C">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10C9C" w:rsidRPr="00C10C9C" w:rsidTr="00C10C9C">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Pr>
                <w:rFonts w:ascii="Times New Roman" w:hAnsi="Times New Roman"/>
                <w:sz w:val="12"/>
                <w:szCs w:val="12"/>
              </w:rPr>
              <w:t>10302261010000</w:t>
            </w:r>
            <w:r w:rsidRPr="00C10C9C">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C10C9C" w:rsidRPr="00C10C9C" w:rsidRDefault="00C10C9C" w:rsidP="00C10C9C">
            <w:pPr>
              <w:autoSpaceDE w:val="0"/>
              <w:autoSpaceDN w:val="0"/>
              <w:adjustRightInd w:val="0"/>
              <w:ind w:right="-1"/>
              <w:contextualSpacing/>
              <w:jc w:val="center"/>
              <w:rPr>
                <w:rFonts w:ascii="Times New Roman" w:hAnsi="Times New Roman"/>
                <w:sz w:val="12"/>
                <w:szCs w:val="12"/>
              </w:rPr>
            </w:pPr>
            <w:r w:rsidRPr="00C10C9C">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10C9C">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10C9C">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Елшанка муниципального района Сергиевский Самарской области, начиная с бюджета на 2023 год и плановый период 2024 и 2025 годов.</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10C9C">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Глава  сельского поселения Елшанка</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муниципального района Сергиевский             </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w:t>
      </w:r>
      <w:proofErr w:type="spellStart"/>
      <w:r w:rsidRPr="00C10C9C">
        <w:rPr>
          <w:rFonts w:ascii="Times New Roman" w:hAnsi="Times New Roman" w:cs="Times New Roman"/>
          <w:sz w:val="12"/>
          <w:szCs w:val="12"/>
        </w:rPr>
        <w:t>С.В.Прокаев</w:t>
      </w:r>
      <w:proofErr w:type="spellEnd"/>
      <w:r w:rsidRPr="00C10C9C">
        <w:rPr>
          <w:rFonts w:ascii="Times New Roman" w:hAnsi="Times New Roman" w:cs="Times New Roman"/>
          <w:sz w:val="12"/>
          <w:szCs w:val="12"/>
        </w:rPr>
        <w:t xml:space="preserve">       </w:t>
      </w:r>
    </w:p>
    <w:p w:rsidR="00C10C9C" w:rsidRDefault="00C10C9C" w:rsidP="00C10C9C">
      <w:pPr>
        <w:pStyle w:val="ConsPlusNormal"/>
        <w:ind w:firstLine="284"/>
        <w:jc w:val="right"/>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РЕШЕНИЕ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C10C9C">
        <w:rPr>
          <w:rFonts w:ascii="Times New Roman" w:hAnsi="Times New Roman" w:cs="Times New Roman"/>
          <w:sz w:val="12"/>
          <w:szCs w:val="12"/>
        </w:rPr>
        <w:t>4</w:t>
      </w: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w:t>
      </w:r>
      <w:r>
        <w:rPr>
          <w:rFonts w:ascii="Times New Roman" w:hAnsi="Times New Roman" w:cs="Times New Roman"/>
          <w:sz w:val="12"/>
          <w:szCs w:val="12"/>
        </w:rPr>
        <w:t xml:space="preserve">ления в Российской Федерации», </w:t>
      </w:r>
      <w:r w:rsidRPr="00C10C9C">
        <w:rPr>
          <w:rFonts w:ascii="Times New Roman" w:hAnsi="Times New Roman" w:cs="Times New Roman"/>
          <w:sz w:val="12"/>
          <w:szCs w:val="12"/>
        </w:rPr>
        <w:t>руководствуясь Уставом сельского поселения Елшанка муниципального района</w:t>
      </w:r>
      <w:r>
        <w:rPr>
          <w:rFonts w:ascii="Times New Roman" w:hAnsi="Times New Roman" w:cs="Times New Roman"/>
          <w:sz w:val="12"/>
          <w:szCs w:val="12"/>
        </w:rPr>
        <w:t xml:space="preserve"> Сергиевский Самарской области, </w:t>
      </w:r>
      <w:r w:rsidRPr="00C10C9C">
        <w:rPr>
          <w:rFonts w:ascii="Times New Roman"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10C9C">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10C9C">
        <w:rPr>
          <w:rFonts w:ascii="Times New Roman" w:hAnsi="Times New Roman" w:cs="Times New Roman"/>
          <w:sz w:val="12"/>
          <w:szCs w:val="12"/>
        </w:rPr>
        <w:t>Решение Собрания представителей сельского поселения Елшанка муниципального района Сергиевский от 08.04.2022 г.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признать утратившим силу.</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10C9C">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10C9C">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Председатель Собрания Представителей </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сельского поселения Елшанка</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муниципального района Сергиевский </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Самарской области                                                                 </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w:t>
      </w:r>
      <w:proofErr w:type="spellStart"/>
      <w:r w:rsidRPr="00C10C9C">
        <w:rPr>
          <w:rFonts w:ascii="Times New Roman" w:hAnsi="Times New Roman" w:cs="Times New Roman"/>
          <w:sz w:val="12"/>
          <w:szCs w:val="12"/>
        </w:rPr>
        <w:t>Д.В.Осипов</w:t>
      </w:r>
      <w:proofErr w:type="spellEnd"/>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Глава сельского поселения Елшанка</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муниципального района Сергиевский</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Самарской области                                                                  </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w:t>
      </w:r>
      <w:proofErr w:type="spellStart"/>
      <w:r w:rsidRPr="00C10C9C">
        <w:rPr>
          <w:rFonts w:ascii="Times New Roman" w:hAnsi="Times New Roman" w:cs="Times New Roman"/>
          <w:sz w:val="12"/>
          <w:szCs w:val="12"/>
        </w:rPr>
        <w:t>С.В.Прокаев</w:t>
      </w:r>
      <w:proofErr w:type="spellEnd"/>
    </w:p>
    <w:p w:rsidR="00C10C9C" w:rsidRPr="00C10C9C" w:rsidRDefault="00C10C9C" w:rsidP="00C10C9C">
      <w:pPr>
        <w:pStyle w:val="ConsPlusNormal"/>
        <w:ind w:firstLine="0"/>
        <w:jc w:val="both"/>
        <w:rPr>
          <w:rFonts w:ascii="Times New Roman" w:hAnsi="Times New Roman" w:cs="Times New Roman"/>
          <w:sz w:val="12"/>
          <w:szCs w:val="12"/>
        </w:rPr>
      </w:pP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ab/>
        <w:t xml:space="preserve">Приложение </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к решению Собрания представителей </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сельского поселения Елшанка</w:t>
      </w:r>
    </w:p>
    <w:p w:rsid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муниципального района Сергиевский</w:t>
      </w:r>
    </w:p>
    <w:p w:rsidR="00C10C9C" w:rsidRPr="00C10C9C" w:rsidRDefault="00C10C9C" w:rsidP="00C10C9C">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Самарской области</w:t>
      </w:r>
    </w:p>
    <w:p w:rsidR="00C10C9C" w:rsidRPr="00C10C9C" w:rsidRDefault="00C10C9C" w:rsidP="00C10C9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 г. № 4</w:t>
      </w:r>
    </w:p>
    <w:p w:rsidR="00C10C9C" w:rsidRPr="00C10C9C" w:rsidRDefault="00C10C9C" w:rsidP="00C10C9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Порядок </w:t>
      </w:r>
      <w:r w:rsidRPr="00C10C9C">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Самарской области</w:t>
      </w:r>
    </w:p>
    <w:p w:rsidR="00C10C9C" w:rsidRPr="00C10C9C" w:rsidRDefault="00C10C9C" w:rsidP="00C10C9C">
      <w:pPr>
        <w:pStyle w:val="ConsPlusNormal"/>
        <w:ind w:firstLine="284"/>
        <w:jc w:val="center"/>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 Общие положения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Осуществление жителями сельского поселения Елшанка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Общественные обсуждения или публичные слушания проводятся в сельском поселении Елшанка по следующим проектам:</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10C9C">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C10C9C" w:rsidRPr="00C10C9C" w:rsidRDefault="00C10C9C"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10C9C">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проект генерального плана сельского поселения Елшанка, проект внесения изменений в генеральный план сельского поселения Елшанка,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проект планировки территории сельского поселения Елшанка, проект межевания территории сельского поселения Елшанка, проект внесения изменений в проект планировки и (или) проект межевания;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Процедура проведения публичных слушаний состоит из следующих этапов: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оповещение о начале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«Елшанка» (далее – официальный сайт) и открытие экспозиции или экспозиций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проведение собрания или собраний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подготовка и оформление протокола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подготовка и опубликование заключения о результатах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Процедура проведения общественных обсуждений состоит из следующих этапов: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оповещение о начале общественных обсуждений;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подготовка и оформление протокола общественных обсуждений;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подготовка и опубликование заключения о результатах общественных обсуждений.</w:t>
      </w:r>
    </w:p>
    <w:p w:rsidR="00C10C9C" w:rsidRDefault="00C10C9C" w:rsidP="00C10C9C">
      <w:pPr>
        <w:pStyle w:val="ConsPlusNormal"/>
        <w:ind w:firstLine="284"/>
        <w:jc w:val="both"/>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Елшанка о проведении общественных обс</w:t>
      </w:r>
      <w:r>
        <w:rPr>
          <w:rFonts w:ascii="Times New Roman" w:hAnsi="Times New Roman" w:cs="Times New Roman"/>
          <w:sz w:val="12"/>
          <w:szCs w:val="12"/>
        </w:rPr>
        <w:t xml:space="preserve">уждений или публичных слушаний. </w:t>
      </w:r>
      <w:r w:rsidRPr="00C10C9C">
        <w:rPr>
          <w:rFonts w:ascii="Times New Roman" w:hAnsi="Times New Roman" w:cs="Times New Roman"/>
          <w:sz w:val="12"/>
          <w:szCs w:val="12"/>
        </w:rPr>
        <w:t>Постановление главы сельского поселения Елшанка 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Елшанка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Постановление главы сельского поселения Елшанка о проведении общественных обсуждений или публичных слушаний должно содержать:</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lastRenderedPageBreak/>
        <w:t xml:space="preserve">3. Постановление главы сельского поселения Елшанка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Постановление главы сельского поселения Елшанка о проведении публичных слушаний также должно содержать информацию:</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Администрация сельского поселения Елшанка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Елшанка и (или) разработчика проекта, подлежащего рассмотрению на общественных обсуждениях или публичных слушаниях.</w:t>
      </w:r>
    </w:p>
    <w:p w:rsidR="00C10C9C" w:rsidRDefault="00C10C9C" w:rsidP="00C10C9C">
      <w:pPr>
        <w:pStyle w:val="ConsPlusNormal"/>
        <w:ind w:firstLine="284"/>
        <w:jc w:val="both"/>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3. Участники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Елшанка, настоящим порядком и иными муниципальными правовыми актами поселения.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9. Предложения и замечания, внесенные в соответствии с пунктом 8 настоящей главы, не рассматриваются в случае выявления факта </w:t>
      </w:r>
      <w:r w:rsidRPr="00C10C9C">
        <w:rPr>
          <w:rFonts w:ascii="Times New Roman" w:hAnsi="Times New Roman" w:cs="Times New Roman"/>
          <w:sz w:val="12"/>
          <w:szCs w:val="12"/>
        </w:rPr>
        <w:lastRenderedPageBreak/>
        <w:t>представления участником общественных обсуждений или публичных слушаний недостоверных сведений.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C10C9C" w:rsidRDefault="00C10C9C" w:rsidP="00C10C9C">
      <w:pPr>
        <w:pStyle w:val="ConsPlusNormal"/>
        <w:ind w:firstLine="284"/>
        <w:jc w:val="both"/>
        <w:rPr>
          <w:rFonts w:ascii="Times New Roman" w:hAnsi="Times New Roman" w:cs="Times New Roman"/>
          <w:sz w:val="12"/>
          <w:szCs w:val="12"/>
        </w:rPr>
      </w:pPr>
    </w:p>
    <w:p w:rsidR="00C10C9C" w:rsidRPr="00C10C9C" w:rsidRDefault="00C10C9C" w:rsidP="00C10C9C">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4. Срок проведения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Срок проведения общественных осуждений или публичных слушаний составляет:</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5. Место проведения собрания или собраний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Елшанка о проведении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доступность для жителей поселения;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наличие необходимых удобств, в том числе туалета, телефона;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наличие отопления - в случае проведения публичных слушаний в холодное время года;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Елшанка о проведении публичных слушаний, жители сельского поселения Елшанка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При необходимости проведения собрания в нескольких частях сельского поселения Елшанка, постановлением главы сельского поселения Елшанка, о проведении публичных слушаний определяются места проведения указанных мероприятий и доводятся до сведения жителей сельского поселения Елшанка, в соответствии с пунктом 1 главы 2 настоящего порядка.</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Елшанка.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Комиссия по подготовке проекта правил землепользования и застройки сельского поселения Елшанка муниципального района Сергиевский (далее – Комиссия) – по проектам, предусмотренным подпунктами 2, 5 и 6пункта 2 главы 1 настоящего Порядка.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2) оповещение жителей сельского поселения Елшанка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обеспечение ведения протокола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7. Проведение собрания или собраний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lastRenderedPageBreak/>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Елшанка;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Елшанка в сфере, соответствующей вопросам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Участники публичных слушаний, жители сельского поселения Елшанка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Елшанка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Елшанка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Председательствующий осуществляет:</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открытие и ведение собрания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контроль за порядком обсуждения вопросов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подписание протокола собрания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Председательствующий вправе: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Елшанка, а также лицам, заранее уведомившим администрацию поселения о намерении выступить путем направления письма.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8. Протокол собрания участников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В протоколе собрания участников публичных слушаний указываются: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10C9C" w:rsidRPr="00C10C9C" w:rsidRDefault="00A22E89"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C10C9C" w:rsidRPr="00C10C9C">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В случаях, предусмотренных постановлением главы сельского поселения Елшанка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Администрация сельского поселения Елшанка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lastRenderedPageBreak/>
        <w:t>2. Администрация сельского поселения Елшанка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Елшанка 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Елшанка 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дату оформления протокола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информацию об организаторе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информацию, содержащуюся в опубликованном постановлении главы сельского поселения Елшанка о начале общественных обсуждений или публичных слушаний, дата и источник его опубликования;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Елшанка о проведении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A22E89" w:rsidRDefault="00A22E89" w:rsidP="00A22E89">
      <w:pPr>
        <w:pStyle w:val="ConsPlusNormal"/>
        <w:ind w:firstLine="284"/>
        <w:jc w:val="center"/>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10.Порядок подготовки и опубликования заключ</w:t>
      </w:r>
      <w:r w:rsidR="00A22E89">
        <w:rPr>
          <w:rFonts w:ascii="Times New Roman" w:hAnsi="Times New Roman" w:cs="Times New Roman"/>
          <w:sz w:val="12"/>
          <w:szCs w:val="12"/>
        </w:rPr>
        <w:t xml:space="preserve">ения </w:t>
      </w:r>
      <w:r w:rsidRPr="00C10C9C">
        <w:rPr>
          <w:rFonts w:ascii="Times New Roman" w:hAnsi="Times New Roman" w:cs="Times New Roman"/>
          <w:sz w:val="12"/>
          <w:szCs w:val="12"/>
        </w:rPr>
        <w:t>о результатах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10C9C" w:rsidRPr="00C10C9C" w:rsidRDefault="00A22E89" w:rsidP="00C10C9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C10C9C" w:rsidRPr="00C10C9C">
        <w:rPr>
          <w:rFonts w:ascii="Times New Roman" w:hAnsi="Times New Roman" w:cs="Times New Roman"/>
          <w:sz w:val="12"/>
          <w:szCs w:val="12"/>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Елшанка на официальном сайте в сети «Интернет» и (или) информационных системах не позднее 10 дней со дня подписания.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11. Учет результатов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Елшанка в соответствии с заключением о результатах общественных обсуждений или публичных слушаний путем: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Елшанка, в том числе по </w:t>
      </w:r>
      <w:r w:rsidRPr="00C10C9C">
        <w:rPr>
          <w:rFonts w:ascii="Times New Roman" w:hAnsi="Times New Roman" w:cs="Times New Roman"/>
          <w:sz w:val="12"/>
          <w:szCs w:val="12"/>
        </w:rPr>
        <w:lastRenderedPageBreak/>
        <w:t>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Елшанка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Елшанка, в отношении которой осуществлялась подготовка указанных изменений.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Елшанка в Собрание представителей поселения.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Глава сельского поселения Елшанка,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Елшанка, о проведении общественных обсуждений или публичных слушаний согласно пункта 1 главы 2 настоящего порядка.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A22E89" w:rsidRDefault="00A22E89" w:rsidP="00C10C9C">
      <w:pPr>
        <w:pStyle w:val="ConsPlusNormal"/>
        <w:ind w:firstLine="284"/>
        <w:jc w:val="both"/>
        <w:rPr>
          <w:rFonts w:ascii="Times New Roman" w:hAnsi="Times New Roman" w:cs="Times New Roman"/>
          <w:sz w:val="12"/>
          <w:szCs w:val="12"/>
        </w:rPr>
      </w:pP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категория земель и вид разрешенного использования земельного участка;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В случае если земельный участок и (или) расположенный на нем объект капитального строительства, в отношении которых испрашивается </w:t>
      </w:r>
      <w:r w:rsidRPr="00C10C9C">
        <w:rPr>
          <w:rFonts w:ascii="Times New Roman" w:hAnsi="Times New Roman" w:cs="Times New Roman"/>
          <w:sz w:val="12"/>
          <w:szCs w:val="12"/>
        </w:rPr>
        <w:lastRenderedPageBreak/>
        <w:t>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копии документов, удостоверяющих личность заявителя – физического лица;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для представителя физического лица – нотариально заверенная доверенность.</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схема планировочной организации земельного участка (в масштабе 1:500), фиксирующая: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земельного участка;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схему планировочной организации земельного участка (в масштабе 1:500), фиксирующую:</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земельного участка;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Елшанка.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Елшанка, в порядке межведомственного взаимодействия, если заявитель не представил такие документы и информацию самостоятельно. </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текст заявления не поддается прочтению;</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заявление подписано неуполномоченным лицом.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ab/>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о невозможности проведения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lastRenderedPageBreak/>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непредставление документов, указанных в пунктах4, 5 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12. Глава сельского поселения Елшанка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Елшанка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Елшанка направляется заявителю не позднее пяти дней со дня издания.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Елшанка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Елшанка или уполномоченным им лицом.</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Елшанка.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15. После издания постановления главы сельского поселения Елшанка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w:t>
      </w:r>
      <w:r w:rsidRPr="00C10C9C">
        <w:rPr>
          <w:rFonts w:ascii="Times New Roman" w:hAnsi="Times New Roman" w:cs="Times New Roman"/>
          <w:sz w:val="12"/>
          <w:szCs w:val="12"/>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Елшанка.</w:t>
      </w:r>
    </w:p>
    <w:p w:rsidR="00C10C9C" w:rsidRPr="00C10C9C" w:rsidRDefault="00C10C9C" w:rsidP="00A22E89">
      <w:pPr>
        <w:pStyle w:val="ConsPlusNormal"/>
        <w:ind w:firstLine="0"/>
        <w:jc w:val="both"/>
        <w:rPr>
          <w:rFonts w:ascii="Times New Roman" w:hAnsi="Times New Roman" w:cs="Times New Roman"/>
          <w:sz w:val="12"/>
          <w:szCs w:val="12"/>
        </w:rPr>
      </w:pP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Приложение № 1</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к Порядку организации и проведения общественных</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обсуждений или публичных слушаний по вопросам</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градостроительной деятельности на территории </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сельского поселения Елшанка муниципального района Сергиевский</w:t>
      </w:r>
    </w:p>
    <w:p w:rsidR="00C10C9C" w:rsidRPr="00C10C9C" w:rsidRDefault="00A22E89" w:rsidP="00A22E8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ФОРМА ОПОВЕЩЕНИЯ</w:t>
      </w: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о проведении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Дата: ________________</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1.____________________________________________________________________</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(организатор общественных обсуждений или публичных слушаний)</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______________________________</w:t>
      </w:r>
      <w:r w:rsidR="00A22E89">
        <w:rPr>
          <w:rFonts w:ascii="Times New Roman" w:hAnsi="Times New Roman" w:cs="Times New Roman"/>
          <w:sz w:val="12"/>
          <w:szCs w:val="12"/>
        </w:rPr>
        <w:t>______________</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C10C9C" w:rsidRPr="00C10C9C" w:rsidRDefault="00C10C9C" w:rsidP="00A22E89">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A22E89">
        <w:rPr>
          <w:rFonts w:ascii="Times New Roman" w:hAnsi="Times New Roman" w:cs="Times New Roman"/>
          <w:sz w:val="12"/>
          <w:szCs w:val="12"/>
        </w:rPr>
        <w:t xml:space="preserve">или экспозиций такого проекта, </w:t>
      </w:r>
      <w:r w:rsidRPr="00C10C9C">
        <w:rPr>
          <w:rFonts w:ascii="Times New Roman" w:hAnsi="Times New Roman" w:cs="Times New Roman"/>
          <w:sz w:val="12"/>
          <w:szCs w:val="12"/>
        </w:rPr>
        <w:t>о днях и часах, в которые возможно посещение указа</w:t>
      </w:r>
      <w:r w:rsidR="00A22E89">
        <w:rPr>
          <w:rFonts w:ascii="Times New Roman" w:hAnsi="Times New Roman" w:cs="Times New Roman"/>
          <w:sz w:val="12"/>
          <w:szCs w:val="12"/>
        </w:rPr>
        <w:t>нных экспозиции или экспозиций:</w:t>
      </w:r>
      <w:r w:rsidRPr="00C10C9C">
        <w:rPr>
          <w:rFonts w:ascii="Times New Roman" w:hAnsi="Times New Roman" w:cs="Times New Roman"/>
          <w:sz w:val="12"/>
          <w:szCs w:val="12"/>
        </w:rPr>
        <w:t>______________________________________________________________</w:t>
      </w:r>
    </w:p>
    <w:p w:rsidR="00C10C9C" w:rsidRPr="00C10C9C" w:rsidRDefault="00C10C9C" w:rsidP="00A22E89">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w:t>
      </w:r>
      <w:r w:rsidR="00A22E89">
        <w:rPr>
          <w:rFonts w:ascii="Times New Roman" w:hAnsi="Times New Roman" w:cs="Times New Roman"/>
          <w:sz w:val="12"/>
          <w:szCs w:val="12"/>
        </w:rPr>
        <w:t>чных слушаниях:</w:t>
      </w:r>
      <w:r w:rsidRPr="00C10C9C">
        <w:rPr>
          <w:rFonts w:ascii="Times New Roman" w:hAnsi="Times New Roman" w:cs="Times New Roman"/>
          <w:sz w:val="12"/>
          <w:szCs w:val="12"/>
        </w:rPr>
        <w:t>______</w:t>
      </w:r>
      <w:r w:rsidR="00A22E89">
        <w:rPr>
          <w:rFonts w:ascii="Times New Roman" w:hAnsi="Times New Roman" w:cs="Times New Roman"/>
          <w:sz w:val="12"/>
          <w:szCs w:val="12"/>
        </w:rPr>
        <w:t>_______________</w:t>
      </w:r>
    </w:p>
    <w:p w:rsidR="00C10C9C" w:rsidRPr="00C10C9C" w:rsidRDefault="00C10C9C" w:rsidP="00A22E89">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A22E89">
        <w:rPr>
          <w:rFonts w:ascii="Times New Roman" w:hAnsi="Times New Roman" w:cs="Times New Roman"/>
          <w:sz w:val="12"/>
          <w:szCs w:val="12"/>
        </w:rPr>
        <w:t>проведения публичных слушаний):</w:t>
      </w:r>
      <w:r w:rsidRPr="00C10C9C">
        <w:rPr>
          <w:rFonts w:ascii="Times New Roman" w:hAnsi="Times New Roman" w:cs="Times New Roman"/>
          <w:sz w:val="12"/>
          <w:szCs w:val="12"/>
        </w:rPr>
        <w:t>______</w:t>
      </w:r>
      <w:r w:rsidR="00A22E89">
        <w:rPr>
          <w:rFonts w:ascii="Times New Roman" w:hAnsi="Times New Roman" w:cs="Times New Roman"/>
          <w:sz w:val="12"/>
          <w:szCs w:val="12"/>
        </w:rPr>
        <w:t>_____________________________</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Подпись руководителя органа,</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уполномоченного на ведение публичных слушаний ________________ ФИО</w:t>
      </w:r>
    </w:p>
    <w:p w:rsidR="00C10C9C" w:rsidRPr="00C10C9C"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Приложение № 2</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к Порядку организации и проведения общественных</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обсуждений или публичных слушаний по вопросам</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градостроительной деятельности на территории </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сельского поселения Елшанка муниципального района Сергиевский</w:t>
      </w:r>
    </w:p>
    <w:p w:rsidR="00C10C9C" w:rsidRPr="00C10C9C" w:rsidRDefault="00A22E89" w:rsidP="00A22E8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10C9C" w:rsidRPr="00C10C9C" w:rsidRDefault="00A22E89" w:rsidP="00A22E89">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C10C9C" w:rsidRPr="00C10C9C">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C10C9C" w:rsidRPr="00C10C9C" w:rsidRDefault="00C10C9C" w:rsidP="00C10C9C">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0C9C" w:rsidRPr="00C10C9C" w:rsidRDefault="00C10C9C" w:rsidP="00A22E89">
      <w:pPr>
        <w:pStyle w:val="ConsPlusNormal"/>
        <w:ind w:firstLine="284"/>
        <w:jc w:val="both"/>
        <w:rPr>
          <w:rFonts w:ascii="Times New Roman" w:hAnsi="Times New Roman" w:cs="Times New Roman"/>
          <w:sz w:val="12"/>
          <w:szCs w:val="12"/>
        </w:rPr>
      </w:pPr>
      <w:r w:rsidRPr="00C10C9C">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A22E89">
        <w:rPr>
          <w:rFonts w:ascii="Times New Roman" w:hAnsi="Times New Roman" w:cs="Times New Roman"/>
          <w:sz w:val="12"/>
          <w:szCs w:val="12"/>
        </w:rPr>
        <w:t>отрению на публичных слушаниях.</w:t>
      </w:r>
      <w:r w:rsidRPr="00C10C9C">
        <w:rPr>
          <w:rFonts w:ascii="Times New Roman" w:hAnsi="Times New Roman" w:cs="Times New Roman"/>
          <w:sz w:val="12"/>
          <w:szCs w:val="12"/>
        </w:rPr>
        <w:t xml:space="preserve"> </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Приложение № 3</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к Порядку организации и проведения общественных</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обсуждений или публичных слушаний по вопросам</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градостроительной деятельности на территории </w:t>
      </w:r>
    </w:p>
    <w:p w:rsidR="00C10C9C" w:rsidRPr="00C10C9C" w:rsidRDefault="00C10C9C" w:rsidP="00A22E89">
      <w:pPr>
        <w:pStyle w:val="ConsPlusNormal"/>
        <w:ind w:firstLine="284"/>
        <w:jc w:val="right"/>
        <w:rPr>
          <w:rFonts w:ascii="Times New Roman" w:hAnsi="Times New Roman" w:cs="Times New Roman"/>
          <w:sz w:val="12"/>
          <w:szCs w:val="12"/>
        </w:rPr>
      </w:pPr>
      <w:r w:rsidRPr="00C10C9C">
        <w:rPr>
          <w:rFonts w:ascii="Times New Roman" w:hAnsi="Times New Roman" w:cs="Times New Roman"/>
          <w:sz w:val="12"/>
          <w:szCs w:val="12"/>
        </w:rPr>
        <w:t xml:space="preserve">                                                                                        сельского поселения Елшанка муниципального района Сергиевский</w:t>
      </w:r>
    </w:p>
    <w:p w:rsidR="00C10C9C" w:rsidRPr="00C10C9C" w:rsidRDefault="00A22E89" w:rsidP="00A22E8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10C9C" w:rsidRP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C10C9C" w:rsidRDefault="00C10C9C" w:rsidP="00A22E89">
      <w:pPr>
        <w:pStyle w:val="ConsPlusNormal"/>
        <w:ind w:firstLine="284"/>
        <w:jc w:val="center"/>
        <w:rPr>
          <w:rFonts w:ascii="Times New Roman" w:hAnsi="Times New Roman" w:cs="Times New Roman"/>
          <w:sz w:val="12"/>
          <w:szCs w:val="12"/>
        </w:rPr>
      </w:pPr>
      <w:r w:rsidRPr="00C10C9C">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9"/>
        <w:gridCol w:w="778"/>
        <w:gridCol w:w="3487"/>
        <w:gridCol w:w="1878"/>
        <w:gridCol w:w="1207"/>
      </w:tblGrid>
      <w:tr w:rsidR="00A22E89" w:rsidRPr="00A22E89" w:rsidTr="00A22E89">
        <w:trPr>
          <w:jc w:val="center"/>
        </w:trPr>
        <w:tc>
          <w:tcPr>
            <w:tcW w:w="24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 п/п</w:t>
            </w:r>
          </w:p>
        </w:tc>
        <w:tc>
          <w:tcPr>
            <w:tcW w:w="503"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Дата посещения</w:t>
            </w:r>
          </w:p>
        </w:tc>
        <w:tc>
          <w:tcPr>
            <w:tcW w:w="2256"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21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Содержание предложений и замечаний</w:t>
            </w:r>
          </w:p>
        </w:tc>
        <w:tc>
          <w:tcPr>
            <w:tcW w:w="781"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Личная подпись посетителя экспозиции проекта</w:t>
            </w:r>
          </w:p>
        </w:tc>
      </w:tr>
      <w:tr w:rsidR="00A22E89" w:rsidRPr="00A22E89" w:rsidTr="00A22E89">
        <w:trPr>
          <w:jc w:val="center"/>
        </w:trPr>
        <w:tc>
          <w:tcPr>
            <w:tcW w:w="24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1</w:t>
            </w:r>
          </w:p>
        </w:tc>
        <w:tc>
          <w:tcPr>
            <w:tcW w:w="503"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2</w:t>
            </w:r>
          </w:p>
        </w:tc>
        <w:tc>
          <w:tcPr>
            <w:tcW w:w="2256"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3</w:t>
            </w:r>
          </w:p>
        </w:tc>
        <w:tc>
          <w:tcPr>
            <w:tcW w:w="121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4</w:t>
            </w:r>
          </w:p>
        </w:tc>
        <w:tc>
          <w:tcPr>
            <w:tcW w:w="781"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r w:rsidRPr="00A22E89">
              <w:rPr>
                <w:rFonts w:ascii="Times New Roman" w:hAnsi="Times New Roman" w:cs="Times New Roman"/>
                <w:sz w:val="12"/>
                <w:szCs w:val="12"/>
              </w:rPr>
              <w:t>5</w:t>
            </w:r>
          </w:p>
        </w:tc>
      </w:tr>
      <w:tr w:rsidR="00A22E89" w:rsidRPr="00A22E89" w:rsidTr="00A22E89">
        <w:trPr>
          <w:jc w:val="center"/>
        </w:trPr>
        <w:tc>
          <w:tcPr>
            <w:tcW w:w="24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p>
        </w:tc>
        <w:tc>
          <w:tcPr>
            <w:tcW w:w="503"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p>
        </w:tc>
        <w:tc>
          <w:tcPr>
            <w:tcW w:w="2256"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p>
        </w:tc>
        <w:tc>
          <w:tcPr>
            <w:tcW w:w="1215"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p>
        </w:tc>
        <w:tc>
          <w:tcPr>
            <w:tcW w:w="781" w:type="pct"/>
            <w:vAlign w:val="center"/>
          </w:tcPr>
          <w:p w:rsidR="00A22E89" w:rsidRPr="00A22E89" w:rsidRDefault="00A22E89" w:rsidP="00A22E89">
            <w:pPr>
              <w:autoSpaceDE w:val="0"/>
              <w:autoSpaceDN w:val="0"/>
              <w:adjustRightInd w:val="0"/>
              <w:jc w:val="center"/>
              <w:outlineLvl w:val="0"/>
              <w:rPr>
                <w:rFonts w:ascii="Times New Roman" w:hAnsi="Times New Roman" w:cs="Times New Roman"/>
                <w:sz w:val="12"/>
                <w:szCs w:val="12"/>
              </w:rPr>
            </w:pPr>
          </w:p>
        </w:tc>
      </w:tr>
    </w:tbl>
    <w:p w:rsidR="00A22E89" w:rsidRDefault="00A22E89" w:rsidP="00A22E89">
      <w:pPr>
        <w:pStyle w:val="ConsPlusNormal"/>
        <w:ind w:firstLine="284"/>
        <w:jc w:val="right"/>
        <w:rPr>
          <w:rFonts w:ascii="Times New Roman" w:hAnsi="Times New Roman" w:cs="Times New Roman"/>
          <w:sz w:val="12"/>
          <w:szCs w:val="12"/>
        </w:rPr>
      </w:pP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Приложение № 4</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к Порядку организации и проведения общественных</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lastRenderedPageBreak/>
        <w:t>обсуждений или публичных слушаний по вопросам</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 xml:space="preserve"> градостроительной деятельности на территории </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 xml:space="preserve">                                                                                        сельского поселения Елшанка муниципального района Сергиевский</w:t>
      </w:r>
    </w:p>
    <w:p w:rsidR="00A22E89" w:rsidRPr="00A22E89" w:rsidRDefault="00A22E89" w:rsidP="00A22E8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22E89" w:rsidRPr="00A22E89" w:rsidRDefault="00A22E89" w:rsidP="00A22E89">
      <w:pPr>
        <w:pStyle w:val="ConsPlusNormal"/>
        <w:ind w:firstLine="284"/>
        <w:jc w:val="center"/>
        <w:rPr>
          <w:rFonts w:ascii="Times New Roman" w:hAnsi="Times New Roman" w:cs="Times New Roman"/>
          <w:sz w:val="12"/>
          <w:szCs w:val="12"/>
        </w:rPr>
      </w:pPr>
      <w:r w:rsidRPr="00A22E89">
        <w:rPr>
          <w:rFonts w:ascii="Times New Roman" w:hAnsi="Times New Roman" w:cs="Times New Roman"/>
          <w:sz w:val="12"/>
          <w:szCs w:val="12"/>
        </w:rPr>
        <w:t>ФОРМА ПРОТОКОЛА</w:t>
      </w:r>
    </w:p>
    <w:p w:rsidR="00A22E89" w:rsidRPr="00A22E89" w:rsidRDefault="00A22E89" w:rsidP="00A22E89">
      <w:pPr>
        <w:pStyle w:val="ConsPlusNormal"/>
        <w:ind w:firstLine="284"/>
        <w:jc w:val="center"/>
        <w:rPr>
          <w:rFonts w:ascii="Times New Roman" w:hAnsi="Times New Roman" w:cs="Times New Roman"/>
          <w:sz w:val="12"/>
          <w:szCs w:val="12"/>
        </w:rPr>
      </w:pPr>
      <w:r w:rsidRPr="00A22E89">
        <w:rPr>
          <w:rFonts w:ascii="Times New Roman" w:hAnsi="Times New Roman" w:cs="Times New Roman"/>
          <w:sz w:val="12"/>
          <w:szCs w:val="12"/>
        </w:rPr>
        <w:t>собрания участников публичных слушаний жителей сельского поселения Елшанка</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«_____»__________ 20__ года</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A22E89">
        <w:rPr>
          <w:rFonts w:ascii="Times New Roman" w:hAnsi="Times New Roman" w:cs="Times New Roman"/>
          <w:sz w:val="12"/>
          <w:szCs w:val="12"/>
        </w:rPr>
        <w:t>___________________________________________________________________</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Председательствующий – ______________________________ФИО;</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Ответственный за ведение протокола собрания – ____________________ФИО;</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Участники публичных слушаний – _______ чел.;</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Представители организатора публичных слушаний –  ________________ФИО;</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w:t>
      </w:r>
      <w:r w:rsidRPr="00A22E89">
        <w:rPr>
          <w:rFonts w:ascii="Times New Roman" w:hAnsi="Times New Roman" w:cs="Times New Roman"/>
          <w:sz w:val="12"/>
          <w:szCs w:val="12"/>
        </w:rPr>
        <w:t>ФИО;</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A22E89">
        <w:rPr>
          <w:rFonts w:ascii="Times New Roman" w:hAnsi="Times New Roman" w:cs="Times New Roman"/>
          <w:sz w:val="12"/>
          <w:szCs w:val="12"/>
        </w:rPr>
        <w:t>ФИО.</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A22E89">
        <w:rPr>
          <w:rFonts w:ascii="Times New Roman" w:hAnsi="Times New Roman" w:cs="Times New Roman"/>
          <w:sz w:val="12"/>
          <w:szCs w:val="12"/>
        </w:rPr>
        <w:t>______________________________</w:t>
      </w:r>
    </w:p>
    <w:p w:rsidR="00A22E89" w:rsidRPr="00A22E89" w:rsidRDefault="00A22E89" w:rsidP="00A22E89">
      <w:pPr>
        <w:pStyle w:val="ConsPlusNormal"/>
        <w:ind w:firstLine="0"/>
        <w:jc w:val="both"/>
        <w:rPr>
          <w:rFonts w:ascii="Times New Roman" w:hAnsi="Times New Roman" w:cs="Times New Roman"/>
          <w:sz w:val="12"/>
          <w:szCs w:val="12"/>
        </w:rPr>
      </w:pP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Приложение № 5</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к Порядку организации и проведения общественных</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обсуждений или публичных слушаний по вопросам</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 xml:space="preserve"> градостроительной деятельности на территории </w:t>
      </w:r>
    </w:p>
    <w:p w:rsidR="00A22E89" w:rsidRPr="00A22E89" w:rsidRDefault="00A22E89" w:rsidP="00A22E89">
      <w:pPr>
        <w:pStyle w:val="ConsPlusNormal"/>
        <w:ind w:firstLine="284"/>
        <w:jc w:val="right"/>
        <w:rPr>
          <w:rFonts w:ascii="Times New Roman" w:hAnsi="Times New Roman" w:cs="Times New Roman"/>
          <w:sz w:val="12"/>
          <w:szCs w:val="12"/>
        </w:rPr>
      </w:pPr>
      <w:r w:rsidRPr="00A22E89">
        <w:rPr>
          <w:rFonts w:ascii="Times New Roman" w:hAnsi="Times New Roman" w:cs="Times New Roman"/>
          <w:sz w:val="12"/>
          <w:szCs w:val="12"/>
        </w:rPr>
        <w:t xml:space="preserve">                                                                                        сельского поселения Елшанка муниципального района Сергиевский</w:t>
      </w:r>
    </w:p>
    <w:p w:rsidR="00A22E89" w:rsidRPr="00A22E89" w:rsidRDefault="00A22E89" w:rsidP="00A22E8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22E89" w:rsidRPr="00A22E89" w:rsidRDefault="00A22E89" w:rsidP="00A22E89">
      <w:pPr>
        <w:pStyle w:val="ConsPlusNormal"/>
        <w:ind w:firstLine="284"/>
        <w:jc w:val="center"/>
        <w:rPr>
          <w:rFonts w:ascii="Times New Roman" w:hAnsi="Times New Roman" w:cs="Times New Roman"/>
          <w:sz w:val="12"/>
          <w:szCs w:val="12"/>
        </w:rPr>
      </w:pPr>
      <w:r w:rsidRPr="00A22E89">
        <w:rPr>
          <w:rFonts w:ascii="Times New Roman" w:hAnsi="Times New Roman" w:cs="Times New Roman"/>
          <w:sz w:val="12"/>
          <w:szCs w:val="12"/>
        </w:rPr>
        <w:t>ФОРМА ПРОТОКОЛА</w:t>
      </w:r>
    </w:p>
    <w:p w:rsidR="00A22E89" w:rsidRPr="00A22E89" w:rsidRDefault="00A22E89" w:rsidP="00A22E89">
      <w:pPr>
        <w:pStyle w:val="ConsPlusNormal"/>
        <w:ind w:firstLine="284"/>
        <w:jc w:val="center"/>
        <w:rPr>
          <w:rFonts w:ascii="Times New Roman" w:hAnsi="Times New Roman" w:cs="Times New Roman"/>
          <w:sz w:val="12"/>
          <w:szCs w:val="12"/>
        </w:rPr>
      </w:pPr>
      <w:r w:rsidRPr="00A22E89">
        <w:rPr>
          <w:rFonts w:ascii="Times New Roman" w:hAnsi="Times New Roman" w:cs="Times New Roman"/>
          <w:sz w:val="12"/>
          <w:szCs w:val="12"/>
        </w:rPr>
        <w:t>общественных обсуждений или публичных слушаний в сельском поселении Елшанка</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22E89">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22E89">
        <w:rPr>
          <w:rFonts w:ascii="Times New Roman" w:hAnsi="Times New Roman" w:cs="Times New Roman"/>
          <w:sz w:val="12"/>
          <w:szCs w:val="12"/>
        </w:rPr>
        <w:t>Организатор общественных обсуждений или публичных слушаний –  _______________________________.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22E89">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Pr="00A22E89">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A22E89">
        <w:rPr>
          <w:rFonts w:ascii="Times New Roman" w:hAnsi="Times New Roman" w:cs="Times New Roman"/>
          <w:sz w:val="12"/>
          <w:szCs w:val="12"/>
        </w:rPr>
        <w:t>в газете «________________» от ______________ №______.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22E89">
        <w:rPr>
          <w:rFonts w:ascii="Times New Roman" w:hAnsi="Times New Roman" w:cs="Times New Roman"/>
          <w:sz w:val="12"/>
          <w:szCs w:val="12"/>
        </w:rPr>
        <w:t>Вопрос, вынесенный на общественные обсуждения или публичные слушания – _____________________.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A22E89">
        <w:rPr>
          <w:rFonts w:ascii="Times New Roman" w:hAnsi="Times New Roman" w:cs="Times New Roman"/>
          <w:sz w:val="12"/>
          <w:szCs w:val="12"/>
        </w:rPr>
        <w:t>Срок проведения общественных обсуждений или публичных слушаний – с __________ до ____________.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A22E89">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A22E89">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A22E89">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A22E89">
        <w:rPr>
          <w:rFonts w:ascii="Times New Roman" w:hAnsi="Times New Roman" w:cs="Times New Roman"/>
          <w:sz w:val="12"/>
          <w:szCs w:val="12"/>
        </w:rPr>
        <w:t>ул</w:t>
      </w:r>
      <w:proofErr w:type="spellEnd"/>
      <w:r w:rsidRPr="00A22E89">
        <w:rPr>
          <w:rFonts w:ascii="Times New Roman" w:hAnsi="Times New Roman" w:cs="Times New Roman"/>
          <w:sz w:val="12"/>
          <w:szCs w:val="12"/>
        </w:rPr>
        <w:t>.______________________д.___.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A22E89">
        <w:rPr>
          <w:rFonts w:ascii="Times New Roman" w:hAnsi="Times New Roman" w:cs="Times New Roman"/>
          <w:sz w:val="12"/>
          <w:szCs w:val="12"/>
        </w:rPr>
        <w:t>Срок приема предложений и замечаний участников общественных обсуждений или публичных</w:t>
      </w:r>
      <w:r>
        <w:rPr>
          <w:rFonts w:ascii="Times New Roman" w:hAnsi="Times New Roman" w:cs="Times New Roman"/>
          <w:sz w:val="12"/>
          <w:szCs w:val="12"/>
        </w:rPr>
        <w:t xml:space="preserve"> слушаний – с ____________ до ________</w:t>
      </w:r>
      <w:r w:rsidRPr="00A22E89">
        <w:rPr>
          <w:rFonts w:ascii="Times New Roman" w:hAnsi="Times New Roman" w:cs="Times New Roman"/>
          <w:sz w:val="12"/>
          <w:szCs w:val="12"/>
        </w:rPr>
        <w:t>_.</w:t>
      </w:r>
    </w:p>
    <w:p w:rsidR="00A22E89" w:rsidRPr="00A22E89" w:rsidRDefault="00A22E89" w:rsidP="00A22E8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A22E89">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общественные обсуждения </w:t>
      </w:r>
      <w:r w:rsidRPr="00A22E89">
        <w:rPr>
          <w:rFonts w:ascii="Times New Roman" w:hAnsi="Times New Roman" w:cs="Times New Roman"/>
          <w:sz w:val="12"/>
          <w:szCs w:val="12"/>
        </w:rPr>
        <w:t>или публичные слушания__________</w:t>
      </w:r>
      <w:r>
        <w:rPr>
          <w:rFonts w:ascii="Times New Roman" w:hAnsi="Times New Roman" w:cs="Times New Roman"/>
          <w:sz w:val="12"/>
          <w:szCs w:val="12"/>
        </w:rPr>
        <w:t>___________________</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A22E89" w:rsidRPr="00A22E89" w:rsidTr="00A22E89">
        <w:trPr>
          <w:tblHeader/>
        </w:trPr>
        <w:tc>
          <w:tcPr>
            <w:tcW w:w="245"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 п/п</w:t>
            </w:r>
          </w:p>
        </w:tc>
        <w:tc>
          <w:tcPr>
            <w:tcW w:w="468"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Дата и время внесения данных</w:t>
            </w:r>
          </w:p>
        </w:tc>
        <w:tc>
          <w:tcPr>
            <w:tcW w:w="1845"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Ф.И.О.</w:t>
            </w:r>
            <w:r>
              <w:rPr>
                <w:rFonts w:ascii="Times New Roman" w:hAnsi="Times New Roman" w:cs="Times New Roman"/>
                <w:sz w:val="12"/>
                <w:szCs w:val="12"/>
              </w:rPr>
              <w:t xml:space="preserve"> </w:t>
            </w:r>
            <w:r w:rsidRPr="00A22E89">
              <w:rPr>
                <w:rFonts w:ascii="Times New Roman" w:hAnsi="Times New Roman" w:cs="Times New Roman"/>
                <w:sz w:val="12"/>
                <w:szCs w:val="12"/>
              </w:rPr>
              <w:t>лица, выразившего замечания и предложения</w:t>
            </w:r>
          </w:p>
        </w:tc>
        <w:tc>
          <w:tcPr>
            <w:tcW w:w="733" w:type="pct"/>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Подпись</w:t>
            </w:r>
          </w:p>
        </w:tc>
      </w:tr>
      <w:tr w:rsidR="00A22E89" w:rsidRPr="00A22E89" w:rsidTr="00A22E89">
        <w:tc>
          <w:tcPr>
            <w:tcW w:w="245"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1.</w:t>
            </w:r>
          </w:p>
        </w:tc>
        <w:tc>
          <w:tcPr>
            <w:tcW w:w="468"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p>
        </w:tc>
        <w:tc>
          <w:tcPr>
            <w:tcW w:w="733" w:type="pct"/>
            <w:vAlign w:val="center"/>
          </w:tcPr>
          <w:p w:rsidR="00A22E89" w:rsidRPr="00A22E89" w:rsidRDefault="00A22E89" w:rsidP="00A22E89">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A22E89" w:rsidRPr="00A22E89" w:rsidRDefault="00A22E89" w:rsidP="00A22E89">
            <w:pPr>
              <w:spacing w:after="0" w:line="240" w:lineRule="auto"/>
              <w:jc w:val="center"/>
              <w:rPr>
                <w:rFonts w:ascii="Times New Roman" w:hAnsi="Times New Roman" w:cs="Times New Roman"/>
                <w:sz w:val="12"/>
                <w:szCs w:val="12"/>
              </w:rPr>
            </w:pPr>
          </w:p>
        </w:tc>
      </w:tr>
    </w:tbl>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A22E89" w:rsidRPr="00A22E89" w:rsidRDefault="00A22E89" w:rsidP="00A22E89">
      <w:pPr>
        <w:pStyle w:val="ConsPlusNormal"/>
        <w:ind w:firstLine="284"/>
        <w:jc w:val="both"/>
        <w:rPr>
          <w:rFonts w:ascii="Times New Roman" w:hAnsi="Times New Roman" w:cs="Times New Roman"/>
          <w:sz w:val="12"/>
          <w:szCs w:val="12"/>
        </w:rPr>
      </w:pPr>
      <w:proofErr w:type="spellStart"/>
      <w:r w:rsidRPr="00A22E89">
        <w:rPr>
          <w:rFonts w:ascii="Times New Roman" w:hAnsi="Times New Roman" w:cs="Times New Roman"/>
          <w:sz w:val="12"/>
          <w:szCs w:val="12"/>
        </w:rPr>
        <w:t>Вх</w:t>
      </w:r>
      <w:proofErr w:type="spellEnd"/>
      <w:r w:rsidRPr="00A22E89">
        <w:rPr>
          <w:rFonts w:ascii="Times New Roman" w:hAnsi="Times New Roman" w:cs="Times New Roman"/>
          <w:sz w:val="12"/>
          <w:szCs w:val="12"/>
        </w:rPr>
        <w:t>.№ _______ от «____» ____________ 20___г.</w:t>
      </w:r>
    </w:p>
    <w:p w:rsidR="00A22E89" w:rsidRPr="00A22E89" w:rsidRDefault="00A22E89" w:rsidP="00A22E89">
      <w:pPr>
        <w:pStyle w:val="ConsPlusNormal"/>
        <w:ind w:firstLine="284"/>
        <w:jc w:val="both"/>
        <w:rPr>
          <w:rFonts w:ascii="Times New Roman" w:hAnsi="Times New Roman" w:cs="Times New Roman"/>
          <w:sz w:val="12"/>
          <w:szCs w:val="12"/>
        </w:rPr>
      </w:pPr>
      <w:proofErr w:type="spellStart"/>
      <w:r w:rsidRPr="00A22E89">
        <w:rPr>
          <w:rFonts w:ascii="Times New Roman" w:hAnsi="Times New Roman" w:cs="Times New Roman"/>
          <w:sz w:val="12"/>
          <w:szCs w:val="12"/>
        </w:rPr>
        <w:t>Вх</w:t>
      </w:r>
      <w:proofErr w:type="spellEnd"/>
      <w:r w:rsidRPr="00A22E89">
        <w:rPr>
          <w:rFonts w:ascii="Times New Roman" w:hAnsi="Times New Roman" w:cs="Times New Roman"/>
          <w:sz w:val="12"/>
          <w:szCs w:val="12"/>
        </w:rPr>
        <w:t>.№ _______ от «____» ____________ 20___г.</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A22E89" w:rsidRPr="00A22E89" w:rsidRDefault="00A22E89" w:rsidP="00A22E89">
      <w:pPr>
        <w:pStyle w:val="ConsPlusNormal"/>
        <w:ind w:firstLine="284"/>
        <w:jc w:val="both"/>
        <w:rPr>
          <w:rFonts w:ascii="Times New Roman" w:hAnsi="Times New Roman" w:cs="Times New Roman"/>
          <w:sz w:val="12"/>
          <w:szCs w:val="12"/>
        </w:rPr>
      </w:pPr>
      <w:proofErr w:type="spellStart"/>
      <w:r w:rsidRPr="00A22E89">
        <w:rPr>
          <w:rFonts w:ascii="Times New Roman" w:hAnsi="Times New Roman" w:cs="Times New Roman"/>
          <w:sz w:val="12"/>
          <w:szCs w:val="12"/>
        </w:rPr>
        <w:t>Вх</w:t>
      </w:r>
      <w:proofErr w:type="spellEnd"/>
      <w:r w:rsidRPr="00A22E89">
        <w:rPr>
          <w:rFonts w:ascii="Times New Roman" w:hAnsi="Times New Roman" w:cs="Times New Roman"/>
          <w:sz w:val="12"/>
          <w:szCs w:val="12"/>
        </w:rPr>
        <w:t>.№ _______ от «____» ____________ 20___г.</w:t>
      </w:r>
    </w:p>
    <w:p w:rsidR="00A22E89" w:rsidRPr="00A22E89" w:rsidRDefault="00A22E89" w:rsidP="00A22E89">
      <w:pPr>
        <w:pStyle w:val="ConsPlusNormal"/>
        <w:ind w:firstLine="284"/>
        <w:jc w:val="both"/>
        <w:rPr>
          <w:rFonts w:ascii="Times New Roman" w:hAnsi="Times New Roman" w:cs="Times New Roman"/>
          <w:sz w:val="12"/>
          <w:szCs w:val="12"/>
        </w:rPr>
      </w:pPr>
      <w:proofErr w:type="spellStart"/>
      <w:r w:rsidRPr="00A22E89">
        <w:rPr>
          <w:rFonts w:ascii="Times New Roman" w:hAnsi="Times New Roman" w:cs="Times New Roman"/>
          <w:sz w:val="12"/>
          <w:szCs w:val="12"/>
        </w:rPr>
        <w:t>Вх</w:t>
      </w:r>
      <w:proofErr w:type="spellEnd"/>
      <w:r w:rsidRPr="00A22E89">
        <w:rPr>
          <w:rFonts w:ascii="Times New Roman" w:hAnsi="Times New Roman" w:cs="Times New Roman"/>
          <w:sz w:val="12"/>
          <w:szCs w:val="12"/>
        </w:rPr>
        <w:t>.№ _______ от «____» ____________ 20___г.</w:t>
      </w:r>
    </w:p>
    <w:p w:rsidR="00A22E89" w:rsidRPr="00A22E89" w:rsidRDefault="00A22E89" w:rsidP="00A22E89">
      <w:pPr>
        <w:pStyle w:val="ConsPlusNormal"/>
        <w:ind w:firstLine="284"/>
        <w:jc w:val="both"/>
        <w:rPr>
          <w:rFonts w:ascii="Times New Roman" w:hAnsi="Times New Roman" w:cs="Times New Roman"/>
          <w:sz w:val="12"/>
          <w:szCs w:val="12"/>
        </w:rPr>
      </w:pPr>
      <w:r w:rsidRPr="00A22E89">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A22E89" w:rsidRDefault="00A22E89" w:rsidP="00A22E89">
      <w:pPr>
        <w:pStyle w:val="ConsPlusNormal"/>
        <w:ind w:firstLine="284"/>
        <w:jc w:val="center"/>
        <w:rPr>
          <w:rFonts w:ascii="Times New Roman" w:hAnsi="Times New Roman" w:cs="Times New Roman"/>
          <w:sz w:val="12"/>
          <w:szCs w:val="12"/>
        </w:rPr>
      </w:pPr>
      <w:r w:rsidRPr="00A22E89">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роекту,</w:t>
      </w:r>
      <w:r w:rsidRPr="00A22E89">
        <w:rPr>
          <w:rFonts w:ascii="Times New Roman" w:hAnsi="Times New Roman" w:cs="Times New Roman"/>
          <w:sz w:val="12"/>
          <w:szCs w:val="12"/>
        </w:rPr>
        <w:t xml:space="preserve"> высказанные ими в ходе собрания.</w:t>
      </w:r>
    </w:p>
    <w:tbl>
      <w:tblPr>
        <w:tblW w:w="5013" w:type="pct"/>
        <w:jc w:val="center"/>
        <w:tblCellMar>
          <w:left w:w="0" w:type="dxa"/>
          <w:right w:w="0" w:type="dxa"/>
        </w:tblCellMar>
        <w:tblLook w:val="0000" w:firstRow="0" w:lastRow="0" w:firstColumn="0" w:lastColumn="0" w:noHBand="0" w:noVBand="0"/>
      </w:tblPr>
      <w:tblGrid>
        <w:gridCol w:w="542"/>
        <w:gridCol w:w="3017"/>
        <w:gridCol w:w="3984"/>
      </w:tblGrid>
      <w:tr w:rsidR="00A22E89" w:rsidRPr="00A22E89" w:rsidTr="00A22E89">
        <w:trPr>
          <w:trHeight w:val="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Содержание мнения, предложения или замечания</w:t>
            </w:r>
          </w:p>
        </w:tc>
      </w:tr>
      <w:tr w:rsidR="00A22E89" w:rsidRPr="00A22E89" w:rsidTr="00937D71">
        <w:trPr>
          <w:trHeight w:val="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1.</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i/>
                <w:iCs/>
                <w:sz w:val="12"/>
                <w:szCs w:val="12"/>
                <w:lang w:val="en-US"/>
              </w:rPr>
            </w:pPr>
          </w:p>
        </w:tc>
      </w:tr>
      <w:tr w:rsidR="00A22E89" w:rsidRPr="00A22E89" w:rsidTr="00937D71">
        <w:trPr>
          <w:trHeight w:val="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sz w:val="12"/>
                <w:szCs w:val="12"/>
              </w:rPr>
            </w:pPr>
            <w:r w:rsidRPr="00A22E89">
              <w:rPr>
                <w:rFonts w:ascii="Times New Roman" w:hAnsi="Times New Roman" w:cs="Times New Roman"/>
                <w:sz w:val="12"/>
                <w:szCs w:val="12"/>
              </w:rPr>
              <w:t>2.</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i/>
                <w:iCs/>
                <w:sz w:val="12"/>
                <w:szCs w:val="12"/>
                <w:lang w:val="en-US"/>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A22E89" w:rsidRPr="00A22E89" w:rsidRDefault="00A22E89" w:rsidP="00A22E89">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Подпись лица, ответственного за ведение протокола   ________________ФИО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                                                                                                                       (подпись)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Подпись руководителя органа,</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уполномоченного на ведение публичных слушаний  ________________ФИО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Приложение</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к протоколу общественных обсуждений или публичных слушаний</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сельского поселения Елшанка муниципального район</w:t>
      </w:r>
      <w:r>
        <w:rPr>
          <w:rFonts w:ascii="Times New Roman" w:hAnsi="Times New Roman" w:cs="Times New Roman"/>
          <w:sz w:val="12"/>
          <w:szCs w:val="12"/>
        </w:rPr>
        <w:t>а Сергиевский Самарской области</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ПЕРЕЧЕНЬ</w:t>
      </w:r>
    </w:p>
    <w:p w:rsidR="00A22E89"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p w:rsidR="00937D71" w:rsidRDefault="00937D71" w:rsidP="00937D71">
      <w:pPr>
        <w:pStyle w:val="ConsPlusNormal"/>
        <w:ind w:firstLine="284"/>
        <w:jc w:val="center"/>
        <w:rPr>
          <w:rFonts w:ascii="Times New Roman" w:hAnsi="Times New Roman" w:cs="Times New Roman"/>
          <w:sz w:val="12"/>
          <w:szCs w:val="12"/>
        </w:rPr>
      </w:pPr>
    </w:p>
    <w:p w:rsidR="00937D71" w:rsidRDefault="00937D71" w:rsidP="00937D71">
      <w:pPr>
        <w:pStyle w:val="ConsPlusNormal"/>
        <w:ind w:firstLine="284"/>
        <w:jc w:val="center"/>
        <w:rPr>
          <w:rFonts w:ascii="Times New Roman"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937D71" w:rsidRPr="00937D71" w:rsidTr="00937D71">
        <w:trPr>
          <w:trHeight w:val="70"/>
          <w:tblHeader/>
          <w:jc w:val="center"/>
        </w:trPr>
        <w:tc>
          <w:tcPr>
            <w:tcW w:w="227" w:type="pct"/>
            <w:vMerge w:val="restar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 xml:space="preserve">№ </w:t>
            </w:r>
            <w:r w:rsidRPr="00937D71">
              <w:rPr>
                <w:rFonts w:ascii="Times New Roman" w:hAnsi="Times New Roman" w:cs="Times New Roman"/>
                <w:sz w:val="12"/>
                <w:szCs w:val="12"/>
              </w:rPr>
              <w:lastRenderedPageBreak/>
              <w:t>п/п</w:t>
            </w:r>
          </w:p>
        </w:tc>
        <w:tc>
          <w:tcPr>
            <w:tcW w:w="544" w:type="pct"/>
            <w:vMerge w:val="restar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lastRenderedPageBreak/>
              <w:t xml:space="preserve">Ф.И.О. </w:t>
            </w:r>
            <w:r w:rsidRPr="00937D71">
              <w:rPr>
                <w:rFonts w:ascii="Times New Roman" w:hAnsi="Times New Roman" w:cs="Times New Roman"/>
                <w:sz w:val="12"/>
                <w:szCs w:val="12"/>
              </w:rPr>
              <w:lastRenderedPageBreak/>
              <w:t>участника общественных обсуждений  или публичных слушаний</w:t>
            </w:r>
          </w:p>
        </w:tc>
        <w:tc>
          <w:tcPr>
            <w:tcW w:w="1567" w:type="pct"/>
            <w:gridSpan w:val="3"/>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lastRenderedPageBreak/>
              <w:t>Для физических лиц</w:t>
            </w:r>
          </w:p>
        </w:tc>
        <w:tc>
          <w:tcPr>
            <w:tcW w:w="1643" w:type="pct"/>
            <w:gridSpan w:val="3"/>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Для юридических лиц</w:t>
            </w:r>
          </w:p>
        </w:tc>
        <w:tc>
          <w:tcPr>
            <w:tcW w:w="857" w:type="pct"/>
            <w:vMerge w:val="restar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 xml:space="preserve">Сведения о </w:t>
            </w:r>
            <w:r w:rsidRPr="00937D71">
              <w:rPr>
                <w:rFonts w:ascii="Times New Roman" w:hAnsi="Times New Roman" w:cs="Times New Roman"/>
                <w:sz w:val="12"/>
                <w:szCs w:val="12"/>
              </w:rPr>
              <w:lastRenderedPageBreak/>
              <w:t>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937D71" w:rsidRPr="00937D71" w:rsidRDefault="00937D71" w:rsidP="00937D71">
            <w:pPr>
              <w:spacing w:after="0" w:line="240" w:lineRule="auto"/>
              <w:ind w:left="113" w:right="113"/>
              <w:jc w:val="center"/>
              <w:rPr>
                <w:rFonts w:ascii="Times New Roman" w:hAnsi="Times New Roman" w:cs="Times New Roman"/>
                <w:sz w:val="12"/>
                <w:szCs w:val="12"/>
              </w:rPr>
            </w:pPr>
            <w:r w:rsidRPr="00937D71">
              <w:rPr>
                <w:rFonts w:ascii="Times New Roman" w:hAnsi="Times New Roman" w:cs="Times New Roman"/>
                <w:sz w:val="12"/>
                <w:szCs w:val="12"/>
              </w:rPr>
              <w:lastRenderedPageBreak/>
              <w:t>Подпись</w:t>
            </w:r>
          </w:p>
        </w:tc>
      </w:tr>
      <w:tr w:rsidR="00937D71" w:rsidRPr="00937D71" w:rsidTr="00937D71">
        <w:trPr>
          <w:tblHeader/>
          <w:jc w:val="center"/>
        </w:trPr>
        <w:tc>
          <w:tcPr>
            <w:tcW w:w="227" w:type="pct"/>
            <w:vMerge/>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409" w:type="pc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Дата рождения</w:t>
            </w:r>
          </w:p>
        </w:tc>
        <w:tc>
          <w:tcPr>
            <w:tcW w:w="526" w:type="pc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Адрес места жительства (регистрации) –</w:t>
            </w:r>
          </w:p>
        </w:tc>
        <w:tc>
          <w:tcPr>
            <w:tcW w:w="633" w:type="pc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Наименование организации</w:t>
            </w:r>
          </w:p>
        </w:tc>
        <w:tc>
          <w:tcPr>
            <w:tcW w:w="628" w:type="pc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Основной государственный регистрационный номер</w:t>
            </w:r>
          </w:p>
        </w:tc>
        <w:tc>
          <w:tcPr>
            <w:tcW w:w="472" w:type="pct"/>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t>Место нахождения и адрес</w:t>
            </w:r>
          </w:p>
        </w:tc>
        <w:tc>
          <w:tcPr>
            <w:tcW w:w="857" w:type="pct"/>
            <w:vMerge/>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r>
      <w:tr w:rsidR="00937D71" w:rsidRPr="00937D71" w:rsidTr="00937D71">
        <w:trPr>
          <w:jc w:val="center"/>
        </w:trPr>
        <w:tc>
          <w:tcPr>
            <w:tcW w:w="227" w:type="pc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r w:rsidRPr="00937D71">
              <w:rPr>
                <w:rFonts w:ascii="Times New Roman" w:hAnsi="Times New Roman" w:cs="Times New Roman"/>
                <w:sz w:val="12"/>
                <w:szCs w:val="12"/>
              </w:rPr>
              <w:lastRenderedPageBreak/>
              <w:t>1.</w:t>
            </w:r>
          </w:p>
        </w:tc>
        <w:tc>
          <w:tcPr>
            <w:tcW w:w="544" w:type="pc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409"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526"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633"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628"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472"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857" w:type="pct"/>
            <w:vAlign w:val="center"/>
          </w:tcPr>
          <w:p w:rsidR="00937D71" w:rsidRPr="00937D71" w:rsidRDefault="00937D71" w:rsidP="00937D71">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937D71" w:rsidRPr="00937D71" w:rsidRDefault="00937D71" w:rsidP="00937D71">
            <w:pPr>
              <w:spacing w:after="0" w:line="240" w:lineRule="auto"/>
              <w:jc w:val="center"/>
              <w:rPr>
                <w:rFonts w:ascii="Times New Roman" w:hAnsi="Times New Roman" w:cs="Times New Roman"/>
                <w:sz w:val="12"/>
                <w:szCs w:val="12"/>
              </w:rPr>
            </w:pPr>
          </w:p>
        </w:tc>
      </w:tr>
    </w:tbl>
    <w:p w:rsidR="00937D71" w:rsidRDefault="00937D71" w:rsidP="00937D71">
      <w:pPr>
        <w:pStyle w:val="ConsPlusNormal"/>
        <w:ind w:firstLine="284"/>
        <w:jc w:val="center"/>
        <w:rPr>
          <w:rFonts w:ascii="Times New Roman" w:hAnsi="Times New Roman" w:cs="Times New Roman"/>
          <w:sz w:val="12"/>
          <w:szCs w:val="12"/>
        </w:rPr>
      </w:pP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Приложение № 6</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к Порядку организации и проведения общественных</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обсуждений или публичных слушаний по вопросам</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 xml:space="preserve"> градостроительной деятельности на территории </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сельского поселения Елшанка  муниципального</w:t>
      </w:r>
    </w:p>
    <w:p w:rsidR="00937D71" w:rsidRPr="00937D71" w:rsidRDefault="00937D71" w:rsidP="00937D71">
      <w:pPr>
        <w:pStyle w:val="ConsPlusNormal"/>
        <w:ind w:firstLine="284"/>
        <w:jc w:val="right"/>
        <w:rPr>
          <w:rFonts w:ascii="Times New Roman" w:hAnsi="Times New Roman" w:cs="Times New Roman"/>
          <w:sz w:val="12"/>
          <w:szCs w:val="12"/>
        </w:rPr>
      </w:pPr>
      <w:r w:rsidRPr="00937D71">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ФОРМА ЗАКЛЮЧЕНИЯ</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937D71">
        <w:rPr>
          <w:rFonts w:ascii="Times New Roman" w:hAnsi="Times New Roman" w:cs="Times New Roman"/>
          <w:sz w:val="12"/>
          <w:szCs w:val="12"/>
        </w:rPr>
        <w:t>в сельском поселении Елшанка муниципального района Сергиевский Самарской области</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Основание проведения общественных обсуждений или публичных слушаний –_____.</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 Дата проведения общественных обсуждений или публичных слушаний – _______.</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5. Предложения и замечан</w:t>
      </w:r>
      <w:r>
        <w:rPr>
          <w:rFonts w:ascii="Times New Roman" w:hAnsi="Times New Roman" w:cs="Times New Roman"/>
          <w:sz w:val="12"/>
          <w:szCs w:val="12"/>
        </w:rPr>
        <w:t>ия по проекту ____________</w:t>
      </w:r>
      <w:r w:rsidRPr="00937D71">
        <w:rPr>
          <w:rFonts w:ascii="Times New Roman" w:hAnsi="Times New Roman" w:cs="Times New Roman"/>
          <w:sz w:val="12"/>
          <w:szCs w:val="12"/>
        </w:rPr>
        <w:t>_ – внес в протокол общественных обсуждений или публичных слушаний _________.</w:t>
      </w:r>
    </w:p>
    <w:p w:rsid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pPr w:leftFromText="180" w:rightFromText="180" w:vertAnchor="text" w:tblpY="1"/>
        <w:tblOverlap w:val="never"/>
        <w:tblW w:w="5000" w:type="pct"/>
        <w:tblLook w:val="04A0" w:firstRow="1" w:lastRow="0" w:firstColumn="1" w:lastColumn="0" w:noHBand="0" w:noVBand="1"/>
      </w:tblPr>
      <w:tblGrid>
        <w:gridCol w:w="344"/>
        <w:gridCol w:w="130"/>
        <w:gridCol w:w="1605"/>
        <w:gridCol w:w="3698"/>
        <w:gridCol w:w="1952"/>
      </w:tblGrid>
      <w:tr w:rsidR="00937D71" w:rsidRPr="00937D71" w:rsidTr="00937D71">
        <w:tc>
          <w:tcPr>
            <w:tcW w:w="307" w:type="pct"/>
            <w:gridSpan w:val="2"/>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w:t>
            </w:r>
          </w:p>
        </w:tc>
        <w:tc>
          <w:tcPr>
            <w:tcW w:w="1038" w:type="pct"/>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Содержание внесенных предложений и замечаний</w:t>
            </w:r>
          </w:p>
        </w:tc>
        <w:tc>
          <w:tcPr>
            <w:tcW w:w="2392" w:type="pct"/>
            <w:vAlign w:val="center"/>
          </w:tcPr>
          <w:p w:rsidR="00937D71" w:rsidRPr="00937D71" w:rsidRDefault="00937D71" w:rsidP="00937D71">
            <w:pPr>
              <w:jc w:val="center"/>
              <w:rPr>
                <w:rFonts w:ascii="Times New Roman" w:hAnsi="Times New Roman" w:cs="Times New Roman"/>
                <w:sz w:val="12"/>
                <w:szCs w:val="12"/>
              </w:rPr>
            </w:pPr>
            <w:r w:rsidRPr="00937D71">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263" w:type="pct"/>
            <w:vAlign w:val="center"/>
          </w:tcPr>
          <w:p w:rsidR="00937D71" w:rsidRPr="00937D71" w:rsidRDefault="00937D71" w:rsidP="00937D71">
            <w:pPr>
              <w:jc w:val="center"/>
              <w:rPr>
                <w:rFonts w:ascii="Times New Roman" w:hAnsi="Times New Roman" w:cs="Times New Roman"/>
                <w:sz w:val="12"/>
                <w:szCs w:val="12"/>
              </w:rPr>
            </w:pPr>
            <w:r w:rsidRPr="00937D71">
              <w:rPr>
                <w:rFonts w:ascii="Times New Roman" w:hAnsi="Times New Roman" w:cs="Times New Roman"/>
                <w:sz w:val="12"/>
                <w:szCs w:val="12"/>
              </w:rPr>
              <w:t>Выводы</w:t>
            </w:r>
          </w:p>
        </w:tc>
      </w:tr>
      <w:tr w:rsidR="00937D71" w:rsidRPr="00937D71" w:rsidTr="00937D71">
        <w:tc>
          <w:tcPr>
            <w:tcW w:w="5000" w:type="pct"/>
            <w:gridSpan w:val="5"/>
            <w:vAlign w:val="center"/>
          </w:tcPr>
          <w:p w:rsidR="00937D71" w:rsidRPr="00937D71" w:rsidRDefault="00937D71" w:rsidP="00937D71">
            <w:pPr>
              <w:jc w:val="center"/>
              <w:rPr>
                <w:rFonts w:ascii="Times New Roman" w:hAnsi="Times New Roman" w:cs="Times New Roman"/>
                <w:sz w:val="12"/>
                <w:szCs w:val="12"/>
              </w:rPr>
            </w:pPr>
            <w:r w:rsidRPr="00937D71">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937D71" w:rsidRPr="00937D71" w:rsidTr="00937D71">
        <w:tc>
          <w:tcPr>
            <w:tcW w:w="307" w:type="pct"/>
            <w:gridSpan w:val="2"/>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1</w:t>
            </w:r>
          </w:p>
        </w:tc>
        <w:tc>
          <w:tcPr>
            <w:tcW w:w="1038" w:type="pct"/>
            <w:vAlign w:val="center"/>
          </w:tcPr>
          <w:p w:rsidR="00937D71" w:rsidRPr="00937D71" w:rsidRDefault="00937D71" w:rsidP="00937D71">
            <w:pPr>
              <w:jc w:val="center"/>
              <w:rPr>
                <w:rFonts w:ascii="Times New Roman" w:hAnsi="Times New Roman" w:cs="Times New Roman"/>
                <w:sz w:val="12"/>
                <w:szCs w:val="12"/>
              </w:rPr>
            </w:pPr>
          </w:p>
        </w:tc>
        <w:tc>
          <w:tcPr>
            <w:tcW w:w="2392" w:type="pct"/>
            <w:vAlign w:val="center"/>
          </w:tcPr>
          <w:p w:rsidR="00937D71" w:rsidRPr="00937D71" w:rsidRDefault="00937D71" w:rsidP="00937D71">
            <w:pPr>
              <w:ind w:firstLine="3"/>
              <w:jc w:val="center"/>
              <w:rPr>
                <w:rFonts w:ascii="Times New Roman" w:hAnsi="Times New Roman" w:cs="Times New Roman"/>
                <w:sz w:val="12"/>
                <w:szCs w:val="12"/>
              </w:rPr>
            </w:pPr>
          </w:p>
        </w:tc>
        <w:tc>
          <w:tcPr>
            <w:tcW w:w="1263" w:type="pct"/>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Принято к сведению/не принято/частично принято</w:t>
            </w:r>
          </w:p>
        </w:tc>
      </w:tr>
      <w:tr w:rsidR="00937D71" w:rsidRPr="00937D71" w:rsidTr="00937D71">
        <w:tc>
          <w:tcPr>
            <w:tcW w:w="5000" w:type="pct"/>
            <w:gridSpan w:val="5"/>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937D71" w:rsidRPr="00937D71" w:rsidTr="00937D71">
        <w:tc>
          <w:tcPr>
            <w:tcW w:w="223" w:type="pct"/>
            <w:tcBorders>
              <w:right w:val="single" w:sz="4" w:space="0" w:color="auto"/>
            </w:tcBorders>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1</w:t>
            </w:r>
          </w:p>
        </w:tc>
        <w:tc>
          <w:tcPr>
            <w:tcW w:w="1122" w:type="pct"/>
            <w:gridSpan w:val="2"/>
            <w:tcBorders>
              <w:left w:val="single" w:sz="4" w:space="0" w:color="auto"/>
              <w:right w:val="single" w:sz="4" w:space="0" w:color="auto"/>
            </w:tcBorders>
            <w:vAlign w:val="center"/>
          </w:tcPr>
          <w:p w:rsidR="00937D71" w:rsidRPr="00937D71" w:rsidRDefault="00937D71" w:rsidP="00937D71">
            <w:pPr>
              <w:ind w:firstLine="3"/>
              <w:jc w:val="center"/>
              <w:rPr>
                <w:rFonts w:ascii="Times New Roman" w:hAnsi="Times New Roman" w:cs="Times New Roman"/>
                <w:sz w:val="12"/>
                <w:szCs w:val="12"/>
              </w:rPr>
            </w:pPr>
          </w:p>
        </w:tc>
        <w:tc>
          <w:tcPr>
            <w:tcW w:w="2392" w:type="pct"/>
            <w:tcBorders>
              <w:left w:val="single" w:sz="4" w:space="0" w:color="auto"/>
              <w:right w:val="single" w:sz="4" w:space="0" w:color="auto"/>
            </w:tcBorders>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w:t>
            </w:r>
          </w:p>
        </w:tc>
        <w:tc>
          <w:tcPr>
            <w:tcW w:w="1263" w:type="pct"/>
            <w:tcBorders>
              <w:left w:val="single" w:sz="4" w:space="0" w:color="auto"/>
            </w:tcBorders>
            <w:vAlign w:val="center"/>
          </w:tcPr>
          <w:p w:rsidR="00937D71" w:rsidRPr="00937D71" w:rsidRDefault="00937D71" w:rsidP="00937D71">
            <w:pPr>
              <w:ind w:firstLine="3"/>
              <w:jc w:val="center"/>
              <w:rPr>
                <w:rFonts w:ascii="Times New Roman" w:hAnsi="Times New Roman" w:cs="Times New Roman"/>
                <w:sz w:val="12"/>
                <w:szCs w:val="12"/>
              </w:rPr>
            </w:pPr>
            <w:r w:rsidRPr="00937D71">
              <w:rPr>
                <w:rFonts w:ascii="Times New Roman" w:hAnsi="Times New Roman" w:cs="Times New Roman"/>
                <w:sz w:val="12"/>
                <w:szCs w:val="12"/>
              </w:rPr>
              <w:t>-</w:t>
            </w:r>
          </w:p>
        </w:tc>
      </w:tr>
    </w:tbl>
    <w:p w:rsidR="00937D71" w:rsidRPr="00937D71" w:rsidRDefault="00937D71" w:rsidP="00937D7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937D71">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отсутствуют/присутствуют,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Подпись руководителя органа,</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уполномоченного на ведение публичных слушаний  ________________ФИО </w:t>
      </w:r>
    </w:p>
    <w:p w:rsid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 xml:space="preserve">                                                                                               (подпись)</w:t>
      </w:r>
    </w:p>
    <w:p w:rsidR="00937D71" w:rsidRDefault="00937D71" w:rsidP="00937D71">
      <w:pPr>
        <w:pStyle w:val="ConsPlusNormal"/>
        <w:ind w:firstLine="284"/>
        <w:jc w:val="both"/>
        <w:rPr>
          <w:rFonts w:ascii="Times New Roman" w:hAnsi="Times New Roman" w:cs="Times New Roman"/>
          <w:sz w:val="12"/>
          <w:szCs w:val="12"/>
        </w:rPr>
      </w:pP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 xml:space="preserve">Администрация </w:t>
      </w:r>
    </w:p>
    <w:p w:rsid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 xml:space="preserve">сельского поселения Захаркино </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муниципального района Сергиевский</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Самарской области</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ПОСТАНОВЛЕНИЕ</w:t>
      </w:r>
    </w:p>
    <w:p w:rsidR="00937D71" w:rsidRDefault="00937D71" w:rsidP="00937D71">
      <w:pPr>
        <w:pStyle w:val="ConsPlusNormal"/>
        <w:ind w:firstLine="284"/>
        <w:rPr>
          <w:rFonts w:ascii="Times New Roman" w:hAnsi="Times New Roman" w:cs="Times New Roman"/>
          <w:sz w:val="12"/>
          <w:szCs w:val="12"/>
        </w:rPr>
      </w:pPr>
      <w:r w:rsidRPr="00937D71">
        <w:rPr>
          <w:rFonts w:ascii="Times New Roman" w:hAnsi="Times New Roman" w:cs="Times New Roman"/>
          <w:sz w:val="12"/>
          <w:szCs w:val="12"/>
        </w:rPr>
        <w:t>«13» февраля 2023 г.</w:t>
      </w:r>
      <w:r>
        <w:rPr>
          <w:rFonts w:ascii="Times New Roman" w:hAnsi="Times New Roman" w:cs="Times New Roman"/>
          <w:sz w:val="12"/>
          <w:szCs w:val="12"/>
        </w:rPr>
        <w:t xml:space="preserve">                                                                                                                                                                                                       </w:t>
      </w:r>
      <w:r w:rsidRPr="00937D71">
        <w:rPr>
          <w:rFonts w:ascii="Times New Roman" w:hAnsi="Times New Roman" w:cs="Times New Roman"/>
          <w:sz w:val="12"/>
          <w:szCs w:val="12"/>
        </w:rPr>
        <w:t>№8</w:t>
      </w:r>
    </w:p>
    <w:p w:rsidR="00937D71" w:rsidRPr="00937D71" w:rsidRDefault="00937D71" w:rsidP="00937D71">
      <w:pPr>
        <w:pStyle w:val="ConsPlusNormal"/>
        <w:ind w:firstLine="284"/>
        <w:jc w:val="center"/>
        <w:rPr>
          <w:rFonts w:ascii="Times New Roman" w:hAnsi="Times New Roman" w:cs="Times New Roman"/>
          <w:sz w:val="12"/>
          <w:szCs w:val="12"/>
        </w:rPr>
      </w:pPr>
      <w:r w:rsidRPr="00937D71">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Захаркино муниципального района Сергиевский Самарской области на 2023 год и плановый период 2024 и 2025 годов</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Захаркино му</w:t>
      </w:r>
      <w:r>
        <w:rPr>
          <w:rFonts w:ascii="Times New Roman" w:hAnsi="Times New Roman" w:cs="Times New Roman"/>
          <w:sz w:val="12"/>
          <w:szCs w:val="12"/>
        </w:rPr>
        <w:t>ниципального района Сергиевский</w:t>
      </w:r>
    </w:p>
    <w:p w:rsidR="00937D71" w:rsidRPr="00937D71" w:rsidRDefault="00937D71" w:rsidP="00937D71">
      <w:pPr>
        <w:pStyle w:val="ConsPlusNormal"/>
        <w:ind w:firstLine="284"/>
        <w:jc w:val="both"/>
        <w:rPr>
          <w:rFonts w:ascii="Times New Roman" w:hAnsi="Times New Roman" w:cs="Times New Roman"/>
          <w:sz w:val="12"/>
          <w:szCs w:val="12"/>
        </w:rPr>
      </w:pPr>
      <w:r w:rsidRPr="00937D71">
        <w:rPr>
          <w:rFonts w:ascii="Times New Roman" w:hAnsi="Times New Roman" w:cs="Times New Roman"/>
          <w:sz w:val="12"/>
          <w:szCs w:val="12"/>
        </w:rPr>
        <w:t>ПОСТАНОВЛЯЕТ:</w:t>
      </w:r>
    </w:p>
    <w:p w:rsidR="00937D71" w:rsidRDefault="00937D71" w:rsidP="00937D7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937D71">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Захаркино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35"/>
        <w:gridCol w:w="6098"/>
      </w:tblGrid>
      <w:tr w:rsidR="00937D71" w:rsidRPr="00937D71" w:rsidTr="00A44BE5">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937D71" w:rsidRPr="00937D71" w:rsidTr="00A44BE5">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937D71">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37D71" w:rsidRPr="00937D71" w:rsidTr="00A44BE5">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937D71">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37D71" w:rsidRPr="00937D71" w:rsidTr="00A44BE5">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lastRenderedPageBreak/>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937D71">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37D71" w:rsidRPr="00937D71" w:rsidTr="00A44BE5">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937D71">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937D71" w:rsidRPr="00937D71" w:rsidRDefault="00937D71" w:rsidP="00937D71">
            <w:pPr>
              <w:autoSpaceDE w:val="0"/>
              <w:autoSpaceDN w:val="0"/>
              <w:adjustRightInd w:val="0"/>
              <w:spacing w:line="240" w:lineRule="auto"/>
              <w:ind w:right="-1"/>
              <w:contextualSpacing/>
              <w:jc w:val="center"/>
              <w:rPr>
                <w:rFonts w:ascii="Times New Roman" w:hAnsi="Times New Roman"/>
                <w:sz w:val="12"/>
                <w:szCs w:val="12"/>
              </w:rPr>
            </w:pPr>
            <w:r w:rsidRPr="00937D71">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937D71" w:rsidRDefault="00A44BE5" w:rsidP="00937D71">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строками следующего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235"/>
        <w:gridCol w:w="6060"/>
      </w:tblGrid>
      <w:tr w:rsidR="00A44BE5" w:rsidRPr="00A44BE5" w:rsidTr="00A44BE5">
        <w:trPr>
          <w:trHeight w:val="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Управление Федеральной налоговой службы по Самарской области*</w:t>
            </w:r>
          </w:p>
        </w:tc>
      </w:tr>
      <w:tr w:rsidR="00A44BE5" w:rsidRPr="00A44BE5" w:rsidTr="00A44BE5">
        <w:trPr>
          <w:trHeight w:val="3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A44BE5">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44BE5" w:rsidRPr="00A44BE5" w:rsidTr="00A44BE5">
        <w:trPr>
          <w:trHeight w:val="3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A44BE5">
              <w:rPr>
                <w:rFonts w:ascii="Times New Roman" w:hAnsi="Times New Roman"/>
                <w:sz w:val="12"/>
                <w:szCs w:val="12"/>
              </w:rPr>
              <w:t>0</w:t>
            </w:r>
            <w:r>
              <w:rPr>
                <w:rFonts w:ascii="Times New Roman" w:hAnsi="Times New Roman"/>
                <w:sz w:val="12"/>
                <w:szCs w:val="12"/>
              </w:rPr>
              <w:t>000</w:t>
            </w:r>
            <w:r w:rsidRPr="00A44BE5">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44BE5" w:rsidRPr="00A44BE5" w:rsidTr="00A44BE5">
        <w:trPr>
          <w:trHeight w:val="3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A44BE5">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44BE5" w:rsidRPr="00A44BE5" w:rsidTr="00A44BE5">
        <w:trPr>
          <w:trHeight w:val="3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A44BE5">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A44BE5" w:rsidRPr="00A44BE5" w:rsidRDefault="00A44BE5" w:rsidP="00A44BE5">
            <w:pPr>
              <w:autoSpaceDE w:val="0"/>
              <w:autoSpaceDN w:val="0"/>
              <w:adjustRightInd w:val="0"/>
              <w:spacing w:line="240" w:lineRule="auto"/>
              <w:ind w:right="-1"/>
              <w:contextualSpacing/>
              <w:jc w:val="center"/>
              <w:rPr>
                <w:rFonts w:ascii="Times New Roman" w:hAnsi="Times New Roman"/>
                <w:sz w:val="12"/>
                <w:szCs w:val="12"/>
              </w:rPr>
            </w:pPr>
            <w:r w:rsidRPr="00A44BE5">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44BE5">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44BE5">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Захаркино муниципального района Сергиевский Самарской области, начиная с бюджета на 2023 год и плановый период 2024 и 2025 годов.</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44BE5">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Глава  сельского поселения Захаркино</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муниципального района Сергиевский                </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w:t>
      </w:r>
      <w:proofErr w:type="spellStart"/>
      <w:r w:rsidRPr="00A44BE5">
        <w:rPr>
          <w:rFonts w:ascii="Times New Roman" w:hAnsi="Times New Roman" w:cs="Times New Roman"/>
          <w:sz w:val="12"/>
          <w:szCs w:val="12"/>
        </w:rPr>
        <w:t>Д.П.Больсунов</w:t>
      </w:r>
      <w:proofErr w:type="spellEnd"/>
      <w:r w:rsidRPr="00A44BE5">
        <w:rPr>
          <w:rFonts w:ascii="Times New Roman" w:hAnsi="Times New Roman" w:cs="Times New Roman"/>
          <w:sz w:val="12"/>
          <w:szCs w:val="12"/>
        </w:rPr>
        <w:t xml:space="preserve">        </w:t>
      </w: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РЕШЕНИЕ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A44BE5">
        <w:rPr>
          <w:rFonts w:ascii="Times New Roman" w:hAnsi="Times New Roman" w:cs="Times New Roman"/>
          <w:sz w:val="12"/>
          <w:szCs w:val="12"/>
        </w:rPr>
        <w:t>4</w:t>
      </w: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A44BE5">
        <w:rPr>
          <w:rFonts w:ascii="Times New Roman" w:hAnsi="Times New Roman" w:cs="Times New Roman"/>
          <w:sz w:val="12"/>
          <w:szCs w:val="12"/>
        </w:rPr>
        <w:t xml:space="preserve"> руководствуясь Уставом сельского поселения Захаркино муниципального района Сергиевский С</w:t>
      </w:r>
      <w:r>
        <w:rPr>
          <w:rFonts w:ascii="Times New Roman" w:hAnsi="Times New Roman" w:cs="Times New Roman"/>
          <w:sz w:val="12"/>
          <w:szCs w:val="12"/>
        </w:rPr>
        <w:t xml:space="preserve">амарской области, </w:t>
      </w:r>
      <w:r w:rsidRPr="00A44BE5">
        <w:rPr>
          <w:rFonts w:ascii="Times New Roman"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44BE5">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44BE5">
        <w:rPr>
          <w:rFonts w:ascii="Times New Roman" w:hAnsi="Times New Roman" w:cs="Times New Roman"/>
          <w:sz w:val="12"/>
          <w:szCs w:val="12"/>
        </w:rPr>
        <w:t>Решение Собрания представителей сельского поселения Захаркино муниципального района Сергиев</w:t>
      </w:r>
      <w:r>
        <w:rPr>
          <w:rFonts w:ascii="Times New Roman" w:hAnsi="Times New Roman" w:cs="Times New Roman"/>
          <w:sz w:val="12"/>
          <w:szCs w:val="12"/>
        </w:rPr>
        <w:t>ский от «08» апреля 2022 года №</w:t>
      </w:r>
      <w:r w:rsidRPr="00A44BE5">
        <w:rPr>
          <w:rFonts w:ascii="Times New Roman" w:hAnsi="Times New Roman" w:cs="Times New Roman"/>
          <w:sz w:val="12"/>
          <w:szCs w:val="12"/>
        </w:rPr>
        <w:t>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признать утратившим силу.</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44BE5">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44BE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Председатель Собрания представителей </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сельского поселения Захаркино</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муниципального района Сергиевский</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Самарской области                           </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w:t>
      </w:r>
      <w:proofErr w:type="spellStart"/>
      <w:r w:rsidRPr="00A44BE5">
        <w:rPr>
          <w:rFonts w:ascii="Times New Roman" w:hAnsi="Times New Roman" w:cs="Times New Roman"/>
          <w:sz w:val="12"/>
          <w:szCs w:val="12"/>
        </w:rPr>
        <w:t>А.А.Жаркова</w:t>
      </w:r>
      <w:proofErr w:type="spellEnd"/>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Глава сельского поселения Захаркино</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муниципального района Сергиевский</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Самарской области                                 </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w:t>
      </w:r>
      <w:proofErr w:type="spellStart"/>
      <w:r w:rsidRPr="00A44BE5">
        <w:rPr>
          <w:rFonts w:ascii="Times New Roman" w:hAnsi="Times New Roman" w:cs="Times New Roman"/>
          <w:sz w:val="12"/>
          <w:szCs w:val="12"/>
        </w:rPr>
        <w:t>Д.П.Больсунов</w:t>
      </w:r>
      <w:proofErr w:type="spellEnd"/>
      <w:r w:rsidRPr="00A44BE5">
        <w:rPr>
          <w:rFonts w:ascii="Times New Roman" w:hAnsi="Times New Roman" w:cs="Times New Roman"/>
          <w:sz w:val="12"/>
          <w:szCs w:val="12"/>
        </w:rPr>
        <w:t xml:space="preserve">                </w:t>
      </w:r>
    </w:p>
    <w:p w:rsidR="00A44BE5" w:rsidRPr="00A44BE5" w:rsidRDefault="00A44BE5" w:rsidP="00A44BE5">
      <w:pPr>
        <w:pStyle w:val="ConsPlusNormal"/>
        <w:ind w:firstLine="284"/>
        <w:jc w:val="right"/>
        <w:rPr>
          <w:rFonts w:ascii="Times New Roman" w:hAnsi="Times New Roman" w:cs="Times New Roman"/>
          <w:sz w:val="12"/>
          <w:szCs w:val="12"/>
        </w:rPr>
      </w:pP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ab/>
        <w:t xml:space="preserve">Приложение </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к решению Собрания представителей </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сельского поселения Захаркино</w:t>
      </w:r>
    </w:p>
    <w:p w:rsid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муниципального района Сергиевский </w:t>
      </w:r>
    </w:p>
    <w:p w:rsidR="00A44BE5" w:rsidRPr="00A44BE5" w:rsidRDefault="00A44BE5" w:rsidP="00A44BE5">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Самарской области</w:t>
      </w:r>
    </w:p>
    <w:p w:rsidR="00A44BE5" w:rsidRPr="00A44BE5" w:rsidRDefault="00A44BE5" w:rsidP="00A44BE5">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  № 4</w:t>
      </w:r>
    </w:p>
    <w:p w:rsidR="00A44BE5" w:rsidRPr="00A44BE5" w:rsidRDefault="00A44BE5" w:rsidP="00A44BE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A44BE5">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 Общие положения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lastRenderedPageBreak/>
        <w:t>1. Осуществление жителями сельского поселения Захаркино права на участие в общественных обсуждениях или  публичных слушаниях основывается на принципах законности и добровольности такого участия.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Общественные обсуждения или публичные слушания проводятся в сельском поселении Захаркино по следующим проектам:</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44BE5">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A44BE5" w:rsidRPr="00A44BE5" w:rsidRDefault="00A44BE5" w:rsidP="00A44BE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44BE5">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проект генерального плана сельского поселения Захаркино, проект внесения изменений в генеральный план сельского поселения Захаркино,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проект планировки территории сельского поселения Захаркино, проект межевания территории сельского поселения Захаркино, проект внесения изменений в проект планировки и (или) проект межевания;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Процедура проведения публичных слушаний состоит из следующих этапов: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оповещение о начале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«Захаркино» (далее – официальный сайт) и открытие экспозиции или экспозиций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проведение собрания или собраний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подготовка и оформление протокола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подготовка и опубликование заключения о результатах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Процедура проведения общественных обсуждений состоит из следующих этапов: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оповещение о начале общественных обсуждений;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подготовка и оформление протокола общественных обсуждений;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подготовка и опубликование заключения о результатах общественных обсуждений.</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Захаркино о проведении общественных обс</w:t>
      </w:r>
      <w:r>
        <w:rPr>
          <w:rFonts w:ascii="Times New Roman" w:hAnsi="Times New Roman" w:cs="Times New Roman"/>
          <w:sz w:val="12"/>
          <w:szCs w:val="12"/>
        </w:rPr>
        <w:t xml:space="preserve">уждений или публичных слушаний. </w:t>
      </w:r>
      <w:r w:rsidRPr="00A44BE5">
        <w:rPr>
          <w:rFonts w:ascii="Times New Roman" w:hAnsi="Times New Roman" w:cs="Times New Roman"/>
          <w:sz w:val="12"/>
          <w:szCs w:val="12"/>
        </w:rPr>
        <w:t>Постановление главы сельского поселения Захаркино 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Захаркино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Захаркино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Постановление главы сельского поселения Захаркино о проведении общественных обсуждений или публичных слушаний должно содержать:</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3. Постановление главы сельского поселения Захаркино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w:t>
      </w:r>
      <w:r w:rsidRPr="00A44BE5">
        <w:rPr>
          <w:rFonts w:ascii="Times New Roman" w:hAnsi="Times New Roman" w:cs="Times New Roman"/>
          <w:sz w:val="12"/>
          <w:szCs w:val="12"/>
        </w:rPr>
        <w:lastRenderedPageBreak/>
        <w:t xml:space="preserve">использованием которых будут проводиться общественные обсуждения.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Постановление главы сельского поселения Захаркино о проведении публичных слушаний также должно содержать информацию:</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Администрация сельского поселения Захаркино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Захаркино и (или) разработчика проекта, подлежащего рассмотрению на общественных обсуждениях или публичных слушаниях.</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3. Участники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Захаркино, настоящим порядком и иными муниципальными правовыми актами поселения.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w:t>
      </w:r>
      <w:r w:rsidRPr="00A44BE5">
        <w:rPr>
          <w:rFonts w:ascii="Times New Roman" w:hAnsi="Times New Roman" w:cs="Times New Roman"/>
          <w:sz w:val="12"/>
          <w:szCs w:val="12"/>
        </w:rPr>
        <w:lastRenderedPageBreak/>
        <w:t>обсуждений или публичных слушаний, содержащую внесенные этим участником предложения и замечания.</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4. Срок проведения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Срок проведения общественных осуждений или публичных слушаний составляет:</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5. Место проведения собрания или собраний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Захаркино о проведении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доступность для жителей поселения;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наличие необходимых удобств, в том числе туалета, телефона;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наличие отопления - в случае проведения публичных слушаний в холодное время года;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Захаркино о проведении публичных слушаний, жители сельского поселения Захаркино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При необходимости проведения собрания в нескольких частях сельского поселения Захаркино, постановлением главы сельского поселения Захаркино, о проведении публичных слушаний определяются места проведения указанных мероприятий и доводятся до сведения жителей сельского поселения Захаркино, в соответствии с пунктом 1 главы 2 настоящего порядка.</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Захаркино.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Комиссия по подготовке проекта правил землепользования и застройки сельского поселения Захаркино муниципального района Сергиевский (далее – Комиссия) – по проектам, предусмотренным подпунктами 2, 5 и 6пункта 2 главы 1 настоящего Порядка.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оповещение жителей сельского поселения Захаркино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обеспечение ведения протокола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11) подготовку заключения о результатах общественных обсуждений или публичных слушаний.                                                </w:t>
      </w:r>
    </w:p>
    <w:p w:rsidR="00A44BE5" w:rsidRP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7. Проведение собрания или собраний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lastRenderedPageBreak/>
        <w:t>1) представители политических партий и иных общественных объединений, осуществляющих свою деятельность на территории сельского поселения Захаркино;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Захаркино в сфере, соответствующей вопросам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Участники публичных слушаний, жители сельского поселения Захаркино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Захаркино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Перед началом проведения собрания лицо, назначенное постановлением главы сельского поселения Захаркино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Председательствующий осуществляет:</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открытие и ведение собрания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контроль за порядком обсуждения вопросов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подписание протокола собрания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Председательствующий вправе: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10.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Захаркино, а также лицам, заранее уведомившим администрацию поселения о намерении выступить путем направления письма.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11. После каждого выступления любой из участников собрания имеет право задать вопросы докладчику (содокладчику).</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12. Все желающие выступить на собрании берут слово только с разрешения председательствующего.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13.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14.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8. Протокол собрания участников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В протоколе собрания участников публичных слушаний указываются: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В случаях, предусмотренных постановлением главы сельского поселения Захаркино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Администрация сельского поселения Захаркино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Администрация сельского поселения Захаркино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w:t>
      </w:r>
      <w:r w:rsidRPr="00A44BE5">
        <w:rPr>
          <w:rFonts w:ascii="Times New Roman" w:hAnsi="Times New Roman" w:cs="Times New Roman"/>
          <w:sz w:val="12"/>
          <w:szCs w:val="12"/>
        </w:rPr>
        <w:lastRenderedPageBreak/>
        <w:t>в соответствии с пунктами 4 и 5 главы 3 настоящего порядка, в течение срока их подачи, указанного в постановлении главы сельского поселения Захаркино 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Захаркино 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дату оформления протокола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информацию об организаторе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информацию, содержащуюся в опубликованном постановлении главы сельского поселения Захаркино о начале общественных обсуждений или публичных слушаний, дата и источник его опубликования;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Захаркино о проведении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A44BE5">
        <w:rPr>
          <w:rFonts w:ascii="Times New Roman" w:hAnsi="Times New Roman" w:cs="Times New Roman"/>
          <w:sz w:val="12"/>
          <w:szCs w:val="12"/>
        </w:rPr>
        <w:t>о результатах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Форма заключения о результатах общественных обсуждений или публичных слу</w:t>
      </w:r>
      <w:r>
        <w:rPr>
          <w:rFonts w:ascii="Times New Roman" w:hAnsi="Times New Roman" w:cs="Times New Roman"/>
          <w:sz w:val="12"/>
          <w:szCs w:val="12"/>
        </w:rPr>
        <w:t>шаний приводится в приложении №</w:t>
      </w:r>
      <w:r w:rsidRPr="00A44BE5">
        <w:rPr>
          <w:rFonts w:ascii="Times New Roman" w:hAnsi="Times New Roman" w:cs="Times New Roman"/>
          <w:sz w:val="12"/>
          <w:szCs w:val="12"/>
        </w:rPr>
        <w:t>6 к настоящему порядку.</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Захаркино на официальном сайте в сети «Интернет» и (или) информационных системах не позднее 10 дней со дня подписания.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A44BE5" w:rsidRDefault="00A44BE5" w:rsidP="00A44BE5">
      <w:pPr>
        <w:pStyle w:val="ConsPlusNormal"/>
        <w:ind w:firstLine="284"/>
        <w:jc w:val="both"/>
        <w:rPr>
          <w:rFonts w:ascii="Times New Roman" w:hAnsi="Times New Roman" w:cs="Times New Roman"/>
          <w:sz w:val="12"/>
          <w:szCs w:val="12"/>
        </w:rPr>
      </w:pPr>
    </w:p>
    <w:p w:rsidR="00A44BE5" w:rsidRPr="00A44BE5" w:rsidRDefault="00A44BE5" w:rsidP="00A44BE5">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11. Учет результатов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Захаркино в соответствии с заключением о результатах общественных обсуждений или публичных слушаний путем: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A4260" w:rsidRDefault="008A4260" w:rsidP="00A44BE5">
      <w:pPr>
        <w:pStyle w:val="ConsPlusNormal"/>
        <w:ind w:firstLine="284"/>
        <w:jc w:val="both"/>
        <w:rPr>
          <w:rFonts w:ascii="Times New Roman" w:hAnsi="Times New Roman" w:cs="Times New Roman"/>
          <w:sz w:val="12"/>
          <w:szCs w:val="12"/>
        </w:rPr>
      </w:pP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Захаркино, в том числе по внесению в него изменений проводятся в каждом населенном пункте поселения. В случае внесения изменений в генеральный план в отношении </w:t>
      </w:r>
      <w:r w:rsidRPr="00A44BE5">
        <w:rPr>
          <w:rFonts w:ascii="Times New Roman" w:hAnsi="Times New Roman" w:cs="Times New Roman"/>
          <w:sz w:val="12"/>
          <w:szCs w:val="12"/>
        </w:rPr>
        <w:lastRenderedPageBreak/>
        <w:t>части территории сельского поселения Захаркино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Захаркино, в отношении которой осуществлялась подготовка указанных изменений.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Захаркино в Собрание представителей поселения.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A4260" w:rsidRDefault="008A4260" w:rsidP="00A44BE5">
      <w:pPr>
        <w:pStyle w:val="ConsPlusNormal"/>
        <w:ind w:firstLine="284"/>
        <w:jc w:val="both"/>
        <w:rPr>
          <w:rFonts w:ascii="Times New Roman" w:hAnsi="Times New Roman" w:cs="Times New Roman"/>
          <w:sz w:val="12"/>
          <w:szCs w:val="12"/>
        </w:rPr>
      </w:pP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Глава сельского поселения Захаркино,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Захаркино,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Захаркино, о проведении общественных обсуждений или публичных слушаний согласно пункта 1 главы 2 настоящего порядка.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A4260" w:rsidRDefault="008A4260" w:rsidP="008A4260">
      <w:pPr>
        <w:pStyle w:val="ConsPlusNormal"/>
        <w:ind w:firstLine="284"/>
        <w:jc w:val="center"/>
        <w:rPr>
          <w:rFonts w:ascii="Times New Roman" w:hAnsi="Times New Roman" w:cs="Times New Roman"/>
          <w:sz w:val="12"/>
          <w:szCs w:val="12"/>
        </w:rPr>
      </w:pP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категория земель и вид разрешенного использования земельного участка;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w:t>
      </w:r>
      <w:r w:rsidRPr="00A44BE5">
        <w:rPr>
          <w:rFonts w:ascii="Times New Roman" w:hAnsi="Times New Roman" w:cs="Times New Roman"/>
          <w:sz w:val="12"/>
          <w:szCs w:val="12"/>
        </w:rPr>
        <w:lastRenderedPageBreak/>
        <w:t>собственности, тозаявлениедолжнобытьподписановсемиучастникамидолевойсобственности.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копии документов, удостоверяющих личность заявителя – физического лица;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для представителя физического лица – нотариально заверенная доверенность.</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схема планировочной организации земельного участка (в масштабе 1:500), фиксирующая: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земельного участка;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схему планировочной организации земельного участка (в масштабе 1:500), фиксирующую:</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земельного участка;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Захаркино.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Захаркино, в порядке межведомственного взаимодействия, если заявитель не представил такие документы и информацию самостоятельно. </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текст заявления не поддается прочтению;</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заявление подписано неуполномоченным лицом.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о невозможности проведения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10. Заключение комиссии с рекомендацией о невозможности назначения общественных обсуждений или публичных слушаний по проекту </w:t>
      </w:r>
      <w:r w:rsidRPr="00A44BE5">
        <w:rPr>
          <w:rFonts w:ascii="Times New Roman" w:hAnsi="Times New Roman" w:cs="Times New Roman"/>
          <w:sz w:val="12"/>
          <w:szCs w:val="12"/>
        </w:rPr>
        <w:lastRenderedPageBreak/>
        <w:t>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непредставление документов, указанных в пунктах4, 5 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12. Глава сельского поселения Захаркино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Захаркино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Захаркино направляется заявителю не позднее пяти дней со дня издания.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Захаркино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Захаркино  или уполномоченным им лицом.</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Захаркино.</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15. После издания постановления главы сельского поселения Захаркино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lastRenderedPageBreak/>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A44BE5" w:rsidRPr="00A44BE5" w:rsidRDefault="00A44BE5" w:rsidP="008A4260">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r w:rsidR="008A4260">
        <w:rPr>
          <w:rFonts w:ascii="Times New Roman" w:hAnsi="Times New Roman" w:cs="Times New Roman"/>
          <w:sz w:val="12"/>
          <w:szCs w:val="12"/>
        </w:rPr>
        <w:t xml:space="preserve"> сельского поселения Захаркино.</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Приложение № 1</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к Порядку организации и проведения общественных</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обсуждений или публичных слушаний по вопросам</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градостроительной деятельности на территории </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сельского поселения Захаркино муниципального района Сергиевский</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Самарской </w:t>
      </w:r>
      <w:r w:rsidR="008A4260">
        <w:rPr>
          <w:rFonts w:ascii="Times New Roman" w:hAnsi="Times New Roman" w:cs="Times New Roman"/>
          <w:sz w:val="12"/>
          <w:szCs w:val="12"/>
        </w:rPr>
        <w:t>области</w:t>
      </w: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ФОРМА ОПОВЕЩЕНИЯ</w:t>
      </w: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о проведении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Дата: ________________</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1.___________________________________________________________________</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(организатор общественных обсуждений или публичных слушаний)</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8A4260">
        <w:rPr>
          <w:rFonts w:ascii="Times New Roman" w:hAnsi="Times New Roman" w:cs="Times New Roman"/>
          <w:sz w:val="12"/>
          <w:szCs w:val="12"/>
        </w:rPr>
        <w:t>_______________________________</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w:t>
      </w:r>
    </w:p>
    <w:p w:rsidR="00A44BE5" w:rsidRPr="00A44BE5" w:rsidRDefault="00A44BE5" w:rsidP="008A4260">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8A4260">
        <w:rPr>
          <w:rFonts w:ascii="Times New Roman" w:hAnsi="Times New Roman" w:cs="Times New Roman"/>
          <w:sz w:val="12"/>
          <w:szCs w:val="12"/>
        </w:rPr>
        <w:t xml:space="preserve">или экспозиций такого проекта, </w:t>
      </w:r>
      <w:r w:rsidRPr="00A44BE5">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A44BE5" w:rsidRPr="00A44BE5" w:rsidRDefault="00A44BE5" w:rsidP="008A4260">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8A4260">
        <w:rPr>
          <w:rFonts w:ascii="Times New Roman" w:hAnsi="Times New Roman" w:cs="Times New Roman"/>
          <w:sz w:val="12"/>
          <w:szCs w:val="12"/>
        </w:rPr>
        <w:t>ждений или публичных слушаниях:</w:t>
      </w:r>
      <w:r w:rsidRPr="00A44BE5">
        <w:rPr>
          <w:rFonts w:ascii="Times New Roman" w:hAnsi="Times New Roman" w:cs="Times New Roman"/>
          <w:sz w:val="12"/>
          <w:szCs w:val="12"/>
        </w:rPr>
        <w:t>____</w:t>
      </w:r>
      <w:r w:rsidR="008A4260">
        <w:rPr>
          <w:rFonts w:ascii="Times New Roman" w:hAnsi="Times New Roman" w:cs="Times New Roman"/>
          <w:sz w:val="12"/>
          <w:szCs w:val="12"/>
        </w:rPr>
        <w:t>_________________</w:t>
      </w:r>
    </w:p>
    <w:p w:rsidR="00A44BE5" w:rsidRPr="00A44BE5" w:rsidRDefault="00A44BE5" w:rsidP="008A4260">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w:t>
      </w:r>
      <w:r w:rsidR="008A4260">
        <w:rPr>
          <w:rFonts w:ascii="Times New Roman" w:hAnsi="Times New Roman" w:cs="Times New Roman"/>
          <w:sz w:val="12"/>
          <w:szCs w:val="12"/>
        </w:rPr>
        <w:t xml:space="preserve"> публичных слушаний):</w:t>
      </w:r>
      <w:r w:rsidRPr="00A44BE5">
        <w:rPr>
          <w:rFonts w:ascii="Times New Roman" w:hAnsi="Times New Roman" w:cs="Times New Roman"/>
          <w:sz w:val="12"/>
          <w:szCs w:val="12"/>
        </w:rPr>
        <w:t>____</w:t>
      </w:r>
      <w:r w:rsidR="008A4260">
        <w:rPr>
          <w:rFonts w:ascii="Times New Roman" w:hAnsi="Times New Roman" w:cs="Times New Roman"/>
          <w:sz w:val="12"/>
          <w:szCs w:val="12"/>
        </w:rPr>
        <w:t>_______________________________</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Подпись руководителя органа,</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уполномоченного на ведение публичных слушаний ________________ ФИО</w:t>
      </w:r>
    </w:p>
    <w:p w:rsidR="00A44BE5" w:rsidRPr="00A44BE5"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Приложение № 2</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к Порядку организации и проведения общественных</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обсуждений или публичных слушаний по вопросам</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градостроительной деятельности на территории </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сельского поселения Захаркино муниципального района Сергиевский</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Са</w:t>
      </w:r>
      <w:r w:rsidR="008A4260">
        <w:rPr>
          <w:rFonts w:ascii="Times New Roman" w:hAnsi="Times New Roman" w:cs="Times New Roman"/>
          <w:sz w:val="12"/>
          <w:szCs w:val="12"/>
        </w:rPr>
        <w:t>марской области</w:t>
      </w:r>
    </w:p>
    <w:p w:rsidR="00A44BE5" w:rsidRPr="00A44BE5" w:rsidRDefault="008A4260" w:rsidP="008A426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A44BE5" w:rsidRPr="00A44BE5">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A44BE5" w:rsidRPr="00A44BE5" w:rsidRDefault="00A44BE5" w:rsidP="00A44BE5">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A44BE5" w:rsidRPr="00A44BE5" w:rsidRDefault="00A44BE5" w:rsidP="008A4260">
      <w:pPr>
        <w:pStyle w:val="ConsPlusNormal"/>
        <w:ind w:firstLine="284"/>
        <w:jc w:val="both"/>
        <w:rPr>
          <w:rFonts w:ascii="Times New Roman" w:hAnsi="Times New Roman" w:cs="Times New Roman"/>
          <w:sz w:val="12"/>
          <w:szCs w:val="12"/>
        </w:rPr>
      </w:pPr>
      <w:r w:rsidRPr="00A44BE5">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8A4260">
        <w:rPr>
          <w:rFonts w:ascii="Times New Roman" w:hAnsi="Times New Roman" w:cs="Times New Roman"/>
          <w:sz w:val="12"/>
          <w:szCs w:val="12"/>
        </w:rPr>
        <w:t>отрению на публичных слушаниях.</w:t>
      </w:r>
      <w:r w:rsidRPr="00A44BE5">
        <w:rPr>
          <w:rFonts w:ascii="Times New Roman" w:hAnsi="Times New Roman" w:cs="Times New Roman"/>
          <w:sz w:val="12"/>
          <w:szCs w:val="12"/>
        </w:rPr>
        <w:t xml:space="preserve"> </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Приложение № 3</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к Порядку организации и проведения общественных</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обсуждений или публичных слушаний по вопросам</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градостроительной деятельности на территории </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сельского поселения Захаркино  муниципального района Сергиевский</w:t>
      </w:r>
    </w:p>
    <w:p w:rsidR="00A44BE5" w:rsidRPr="00A44BE5" w:rsidRDefault="00A44BE5" w:rsidP="008A4260">
      <w:pPr>
        <w:pStyle w:val="ConsPlusNormal"/>
        <w:ind w:firstLine="284"/>
        <w:jc w:val="right"/>
        <w:rPr>
          <w:rFonts w:ascii="Times New Roman" w:hAnsi="Times New Roman" w:cs="Times New Roman"/>
          <w:sz w:val="12"/>
          <w:szCs w:val="12"/>
        </w:rPr>
      </w:pPr>
      <w:r w:rsidRPr="00A44BE5">
        <w:rPr>
          <w:rFonts w:ascii="Times New Roman" w:hAnsi="Times New Roman" w:cs="Times New Roman"/>
          <w:sz w:val="12"/>
          <w:szCs w:val="12"/>
        </w:rPr>
        <w:t xml:space="preserve"> Самар</w:t>
      </w:r>
      <w:r w:rsidR="008A4260">
        <w:rPr>
          <w:rFonts w:ascii="Times New Roman" w:hAnsi="Times New Roman" w:cs="Times New Roman"/>
          <w:sz w:val="12"/>
          <w:szCs w:val="12"/>
        </w:rPr>
        <w:t>ской области</w:t>
      </w:r>
    </w:p>
    <w:p w:rsidR="00A44BE5" w:rsidRP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8A4260"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 xml:space="preserve">________________________________________________________________________________________________________ </w:t>
      </w:r>
    </w:p>
    <w:p w:rsidR="00A44BE5" w:rsidRDefault="00A44BE5" w:rsidP="008A4260">
      <w:pPr>
        <w:pStyle w:val="ConsPlusNormal"/>
        <w:ind w:firstLine="284"/>
        <w:jc w:val="center"/>
        <w:rPr>
          <w:rFonts w:ascii="Times New Roman" w:hAnsi="Times New Roman" w:cs="Times New Roman"/>
          <w:sz w:val="12"/>
          <w:szCs w:val="12"/>
        </w:rPr>
      </w:pPr>
      <w:r w:rsidRPr="00A44BE5">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9"/>
        <w:gridCol w:w="822"/>
        <w:gridCol w:w="3727"/>
        <w:gridCol w:w="1583"/>
        <w:gridCol w:w="1218"/>
      </w:tblGrid>
      <w:tr w:rsidR="008A4260" w:rsidRPr="008A4260" w:rsidTr="008A4260">
        <w:trPr>
          <w:jc w:val="center"/>
        </w:trPr>
        <w:tc>
          <w:tcPr>
            <w:tcW w:w="245"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 п/п</w:t>
            </w:r>
          </w:p>
        </w:tc>
        <w:tc>
          <w:tcPr>
            <w:tcW w:w="532"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Дата посещения</w:t>
            </w:r>
          </w:p>
        </w:tc>
        <w:tc>
          <w:tcPr>
            <w:tcW w:w="2411"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1024"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Содержание предложений и замечаний</w:t>
            </w:r>
          </w:p>
        </w:tc>
        <w:tc>
          <w:tcPr>
            <w:tcW w:w="788"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Личная подпись посетителя экспозиции проекта</w:t>
            </w:r>
          </w:p>
        </w:tc>
      </w:tr>
      <w:tr w:rsidR="008A4260" w:rsidRPr="008A4260" w:rsidTr="008A4260">
        <w:trPr>
          <w:jc w:val="center"/>
        </w:trPr>
        <w:tc>
          <w:tcPr>
            <w:tcW w:w="245"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1</w:t>
            </w:r>
          </w:p>
        </w:tc>
        <w:tc>
          <w:tcPr>
            <w:tcW w:w="532"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2</w:t>
            </w:r>
          </w:p>
        </w:tc>
        <w:tc>
          <w:tcPr>
            <w:tcW w:w="2411"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3</w:t>
            </w:r>
          </w:p>
        </w:tc>
        <w:tc>
          <w:tcPr>
            <w:tcW w:w="1024"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4</w:t>
            </w:r>
          </w:p>
        </w:tc>
        <w:tc>
          <w:tcPr>
            <w:tcW w:w="788"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r w:rsidRPr="008A4260">
              <w:rPr>
                <w:rFonts w:ascii="Times New Roman" w:hAnsi="Times New Roman" w:cs="Times New Roman"/>
                <w:sz w:val="12"/>
                <w:szCs w:val="12"/>
              </w:rPr>
              <w:t>5</w:t>
            </w:r>
          </w:p>
        </w:tc>
      </w:tr>
      <w:tr w:rsidR="008A4260" w:rsidRPr="008A4260" w:rsidTr="008A4260">
        <w:trPr>
          <w:jc w:val="center"/>
        </w:trPr>
        <w:tc>
          <w:tcPr>
            <w:tcW w:w="245"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p>
        </w:tc>
        <w:tc>
          <w:tcPr>
            <w:tcW w:w="532"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p>
        </w:tc>
        <w:tc>
          <w:tcPr>
            <w:tcW w:w="2411"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p>
        </w:tc>
        <w:tc>
          <w:tcPr>
            <w:tcW w:w="1024"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p>
        </w:tc>
        <w:tc>
          <w:tcPr>
            <w:tcW w:w="788" w:type="pct"/>
            <w:vAlign w:val="center"/>
          </w:tcPr>
          <w:p w:rsidR="008A4260" w:rsidRPr="008A4260" w:rsidRDefault="008A4260" w:rsidP="008A4260">
            <w:pPr>
              <w:autoSpaceDE w:val="0"/>
              <w:autoSpaceDN w:val="0"/>
              <w:adjustRightInd w:val="0"/>
              <w:jc w:val="center"/>
              <w:outlineLvl w:val="0"/>
              <w:rPr>
                <w:rFonts w:ascii="Times New Roman" w:hAnsi="Times New Roman" w:cs="Times New Roman"/>
                <w:sz w:val="12"/>
                <w:szCs w:val="12"/>
              </w:rPr>
            </w:pPr>
          </w:p>
        </w:tc>
      </w:tr>
    </w:tbl>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Приложение № 4</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к Порядку организации и проведения общественных</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обсуждений или публичных слушаний по вопросам</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 xml:space="preserve"> градостроительной деятельности на территории </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lastRenderedPageBreak/>
        <w:t xml:space="preserve">                                                                                        сельского поселения Захаркино муниципального района Сергиевский</w:t>
      </w:r>
    </w:p>
    <w:p w:rsidR="008A4260" w:rsidRPr="008A4260" w:rsidRDefault="008A4260" w:rsidP="008A426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A4260" w:rsidRP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ФОРМА ПРОТОКОЛА</w:t>
      </w:r>
    </w:p>
    <w:p w:rsidR="008A4260" w:rsidRP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собрания участников публичных слушаний жителей сельского поселения Захаркино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«_____»__________ 20__ года</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8A4260">
        <w:rPr>
          <w:rFonts w:ascii="Times New Roman" w:hAnsi="Times New Roman" w:cs="Times New Roman"/>
          <w:sz w:val="12"/>
          <w:szCs w:val="12"/>
        </w:rPr>
        <w:t>____________________________________________</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Председательствующий – ______________________________ФИО;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Ответственный за ведение протокола собрания – ____________________ФИО;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Участники публичных слушаний – _______ чел.;</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Представители организатора публичных слушаний –  ________________ФИО;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w:t>
      </w:r>
      <w:r w:rsidRPr="008A4260">
        <w:rPr>
          <w:rFonts w:ascii="Times New Roman" w:hAnsi="Times New Roman" w:cs="Times New Roman"/>
          <w:sz w:val="12"/>
          <w:szCs w:val="12"/>
        </w:rPr>
        <w:t>ФИО;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8A4260">
        <w:rPr>
          <w:rFonts w:ascii="Times New Roman" w:hAnsi="Times New Roman" w:cs="Times New Roman"/>
          <w:sz w:val="12"/>
          <w:szCs w:val="12"/>
        </w:rPr>
        <w:t>ФИО.</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8A4260">
        <w:rPr>
          <w:rFonts w:ascii="Times New Roman" w:hAnsi="Times New Roman" w:cs="Times New Roman"/>
          <w:sz w:val="12"/>
          <w:szCs w:val="12"/>
        </w:rPr>
        <w:t>____________</w:t>
      </w:r>
      <w:r>
        <w:rPr>
          <w:rFonts w:ascii="Times New Roman" w:hAnsi="Times New Roman" w:cs="Times New Roman"/>
          <w:sz w:val="12"/>
          <w:szCs w:val="12"/>
        </w:rPr>
        <w:t>________________</w:t>
      </w:r>
    </w:p>
    <w:p w:rsidR="008A4260" w:rsidRPr="008A4260" w:rsidRDefault="008A4260" w:rsidP="008A4260">
      <w:pPr>
        <w:pStyle w:val="ConsPlusNormal"/>
        <w:ind w:firstLine="0"/>
        <w:jc w:val="both"/>
        <w:rPr>
          <w:rFonts w:ascii="Times New Roman" w:hAnsi="Times New Roman" w:cs="Times New Roman"/>
          <w:sz w:val="12"/>
          <w:szCs w:val="12"/>
        </w:rPr>
      </w:pP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Приложение № 5</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к Порядку организации и проведения общественных</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обсуждений или публичных слушаний по вопросам</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 xml:space="preserve"> градостроительной деятельности на территории </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 xml:space="preserve">                                                                                        сельского поселения Захаркино муниципального района Сергиевский</w:t>
      </w:r>
    </w:p>
    <w:p w:rsidR="008A4260" w:rsidRPr="008A4260" w:rsidRDefault="008A4260" w:rsidP="008A426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A4260" w:rsidRP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ФОРМА ПРОТОКОЛА</w:t>
      </w:r>
    </w:p>
    <w:p w:rsidR="008A4260" w:rsidRP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общественных обсуждений или публичных слушаний</w:t>
      </w:r>
      <w:r>
        <w:rPr>
          <w:rFonts w:ascii="Times New Roman" w:hAnsi="Times New Roman" w:cs="Times New Roman"/>
          <w:sz w:val="12"/>
          <w:szCs w:val="12"/>
        </w:rPr>
        <w:t xml:space="preserve"> в сельском поселении Захаркино</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A4260">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A4260">
        <w:rPr>
          <w:rFonts w:ascii="Times New Roman" w:hAnsi="Times New Roman" w:cs="Times New Roman"/>
          <w:sz w:val="12"/>
          <w:szCs w:val="12"/>
        </w:rPr>
        <w:t>Организатор общественных обсуждений или публичных слушаний –  _______________________________.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8A4260">
        <w:rPr>
          <w:rFonts w:ascii="Times New Roman" w:hAnsi="Times New Roman" w:cs="Times New Roman"/>
          <w:sz w:val="12"/>
          <w:szCs w:val="12"/>
        </w:rPr>
        <w:t>Основание проведения общественных обсуждений или публичных слушаний – постановление главы сельского поселения Захаркино _______________</w:t>
      </w:r>
      <w:r>
        <w:rPr>
          <w:rFonts w:ascii="Times New Roman" w:hAnsi="Times New Roman" w:cs="Times New Roman"/>
          <w:sz w:val="12"/>
          <w:szCs w:val="12"/>
        </w:rPr>
        <w:t xml:space="preserve">_______________,опубликованное </w:t>
      </w:r>
      <w:r w:rsidRPr="008A4260">
        <w:rPr>
          <w:rFonts w:ascii="Times New Roman" w:hAnsi="Times New Roman" w:cs="Times New Roman"/>
          <w:sz w:val="12"/>
          <w:szCs w:val="12"/>
        </w:rPr>
        <w:t>в газете «________________» от ______________ №______.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8A4260">
        <w:rPr>
          <w:rFonts w:ascii="Times New Roman" w:hAnsi="Times New Roman" w:cs="Times New Roman"/>
          <w:sz w:val="12"/>
          <w:szCs w:val="12"/>
        </w:rPr>
        <w:t xml:space="preserve">Вопрос, вынесенный </w:t>
      </w:r>
      <w:proofErr w:type="spellStart"/>
      <w:r w:rsidRPr="008A4260">
        <w:rPr>
          <w:rFonts w:ascii="Times New Roman" w:hAnsi="Times New Roman" w:cs="Times New Roman"/>
          <w:sz w:val="12"/>
          <w:szCs w:val="12"/>
        </w:rPr>
        <w:t>наобщественные</w:t>
      </w:r>
      <w:proofErr w:type="spellEnd"/>
      <w:r w:rsidRPr="008A4260">
        <w:rPr>
          <w:rFonts w:ascii="Times New Roman" w:hAnsi="Times New Roman" w:cs="Times New Roman"/>
          <w:sz w:val="12"/>
          <w:szCs w:val="12"/>
        </w:rPr>
        <w:t xml:space="preserve"> обсуждения или публичные слушания – _____________________.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8A4260">
        <w:rPr>
          <w:rFonts w:ascii="Times New Roman" w:hAnsi="Times New Roman" w:cs="Times New Roman"/>
          <w:sz w:val="12"/>
          <w:szCs w:val="12"/>
        </w:rPr>
        <w:t>Срок проведения общественных обсуждений или публичных слушаний – с __________ до ____________.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8A4260">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8A4260">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8A4260">
        <w:rPr>
          <w:rFonts w:ascii="Times New Roman" w:hAnsi="Times New Roman" w:cs="Times New Roman"/>
          <w:sz w:val="12"/>
          <w:szCs w:val="12"/>
        </w:rPr>
        <w:t>Место проведения общественных обсуждений или публичных слушаний – Самарская область, _________</w:t>
      </w:r>
      <w:r>
        <w:rPr>
          <w:rFonts w:ascii="Times New Roman" w:hAnsi="Times New Roman" w:cs="Times New Roman"/>
          <w:sz w:val="12"/>
          <w:szCs w:val="12"/>
        </w:rPr>
        <w:t xml:space="preserve"> район, с. ______________</w:t>
      </w:r>
      <w:r w:rsidRPr="008A4260">
        <w:rPr>
          <w:rFonts w:ascii="Times New Roman" w:hAnsi="Times New Roman" w:cs="Times New Roman"/>
          <w:sz w:val="12"/>
          <w:szCs w:val="12"/>
        </w:rPr>
        <w:t xml:space="preserve">, </w:t>
      </w:r>
      <w:proofErr w:type="spellStart"/>
      <w:r w:rsidRPr="008A4260">
        <w:rPr>
          <w:rFonts w:ascii="Times New Roman" w:hAnsi="Times New Roman" w:cs="Times New Roman"/>
          <w:sz w:val="12"/>
          <w:szCs w:val="12"/>
        </w:rPr>
        <w:t>ул</w:t>
      </w:r>
      <w:proofErr w:type="spellEnd"/>
      <w:r w:rsidRPr="008A4260">
        <w:rPr>
          <w:rFonts w:ascii="Times New Roman" w:hAnsi="Times New Roman" w:cs="Times New Roman"/>
          <w:sz w:val="12"/>
          <w:szCs w:val="12"/>
        </w:rPr>
        <w:t>.______________________д.___.</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8A4260">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w:t>
      </w:r>
      <w:r>
        <w:rPr>
          <w:rFonts w:ascii="Times New Roman" w:hAnsi="Times New Roman" w:cs="Times New Roman"/>
          <w:sz w:val="12"/>
          <w:szCs w:val="12"/>
        </w:rPr>
        <w:t>___ до __________</w:t>
      </w:r>
      <w:r w:rsidRPr="008A4260">
        <w:rPr>
          <w:rFonts w:ascii="Times New Roman" w:hAnsi="Times New Roman" w:cs="Times New Roman"/>
          <w:sz w:val="12"/>
          <w:szCs w:val="12"/>
        </w:rPr>
        <w:t>.</w:t>
      </w:r>
    </w:p>
    <w:p w:rsidR="008A4260" w:rsidRPr="008A4260" w:rsidRDefault="008A4260" w:rsidP="008A426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Pr="008A4260">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8A4260">
        <w:rPr>
          <w:rFonts w:ascii="Times New Roman" w:hAnsi="Times New Roman" w:cs="Times New Roman"/>
          <w:sz w:val="12"/>
          <w:szCs w:val="12"/>
        </w:rPr>
        <w:t xml:space="preserve">или публичные слушания_________________________ </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11. Предложения и замечания участников общественных обсуждений или публичных слушаний: </w:t>
      </w:r>
    </w:p>
    <w:p w:rsid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11.1.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8A4260" w:rsidRPr="008A4260" w:rsidTr="008A4260">
        <w:trPr>
          <w:tblHeader/>
        </w:trPr>
        <w:tc>
          <w:tcPr>
            <w:tcW w:w="245"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 п/п</w:t>
            </w:r>
          </w:p>
        </w:tc>
        <w:tc>
          <w:tcPr>
            <w:tcW w:w="468"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Дата и время внесения данных</w:t>
            </w:r>
          </w:p>
        </w:tc>
        <w:tc>
          <w:tcPr>
            <w:tcW w:w="1845"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 xml:space="preserve">Ф.И.О. лица, выразившего замечания и предложения </w:t>
            </w:r>
          </w:p>
        </w:tc>
        <w:tc>
          <w:tcPr>
            <w:tcW w:w="733" w:type="pct"/>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Данные документа, удостоверяющего личность</w:t>
            </w:r>
          </w:p>
        </w:tc>
        <w:tc>
          <w:tcPr>
            <w:tcW w:w="703"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Адрес места жительства  гражданина</w:t>
            </w:r>
          </w:p>
        </w:tc>
        <w:tc>
          <w:tcPr>
            <w:tcW w:w="428"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Подпись</w:t>
            </w:r>
          </w:p>
        </w:tc>
      </w:tr>
      <w:tr w:rsidR="008A4260" w:rsidRPr="008A4260" w:rsidTr="008A4260">
        <w:tc>
          <w:tcPr>
            <w:tcW w:w="245" w:type="pct"/>
            <w:shd w:val="clear" w:color="auto" w:fill="auto"/>
          </w:tcPr>
          <w:p w:rsidR="008A4260" w:rsidRPr="008A4260" w:rsidRDefault="008A4260" w:rsidP="008A4260">
            <w:pPr>
              <w:spacing w:after="0" w:line="240" w:lineRule="auto"/>
              <w:jc w:val="both"/>
              <w:rPr>
                <w:rFonts w:ascii="Times New Roman" w:hAnsi="Times New Roman" w:cs="Times New Roman"/>
                <w:sz w:val="12"/>
                <w:szCs w:val="12"/>
              </w:rPr>
            </w:pPr>
            <w:r w:rsidRPr="008A4260">
              <w:rPr>
                <w:rFonts w:ascii="Times New Roman" w:hAnsi="Times New Roman" w:cs="Times New Roman"/>
                <w:sz w:val="12"/>
                <w:szCs w:val="12"/>
              </w:rPr>
              <w:t>1.</w:t>
            </w:r>
          </w:p>
        </w:tc>
        <w:tc>
          <w:tcPr>
            <w:tcW w:w="468"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p>
        </w:tc>
        <w:tc>
          <w:tcPr>
            <w:tcW w:w="1845" w:type="pct"/>
            <w:shd w:val="clear" w:color="auto" w:fill="auto"/>
          </w:tcPr>
          <w:p w:rsidR="008A4260" w:rsidRPr="008A4260" w:rsidRDefault="008A4260" w:rsidP="008A4260">
            <w:pPr>
              <w:spacing w:after="0" w:line="240" w:lineRule="auto"/>
              <w:jc w:val="both"/>
              <w:rPr>
                <w:rFonts w:ascii="Times New Roman" w:hAnsi="Times New Roman" w:cs="Times New Roman"/>
                <w:sz w:val="12"/>
                <w:szCs w:val="12"/>
              </w:rPr>
            </w:pPr>
          </w:p>
        </w:tc>
        <w:tc>
          <w:tcPr>
            <w:tcW w:w="579" w:type="pct"/>
            <w:shd w:val="clear" w:color="auto" w:fill="auto"/>
          </w:tcPr>
          <w:p w:rsidR="008A4260" w:rsidRPr="008A4260" w:rsidRDefault="008A4260" w:rsidP="008A4260">
            <w:pPr>
              <w:spacing w:after="0" w:line="240" w:lineRule="auto"/>
              <w:jc w:val="center"/>
              <w:rPr>
                <w:rFonts w:ascii="Times New Roman" w:hAnsi="Times New Roman" w:cs="Times New Roman"/>
                <w:sz w:val="12"/>
                <w:szCs w:val="12"/>
              </w:rPr>
            </w:pPr>
          </w:p>
        </w:tc>
        <w:tc>
          <w:tcPr>
            <w:tcW w:w="733" w:type="pct"/>
          </w:tcPr>
          <w:p w:rsidR="008A4260" w:rsidRPr="008A4260" w:rsidRDefault="008A4260" w:rsidP="008A4260">
            <w:pPr>
              <w:spacing w:after="0" w:line="240" w:lineRule="auto"/>
              <w:jc w:val="center"/>
              <w:rPr>
                <w:rFonts w:ascii="Times New Roman" w:hAnsi="Times New Roman" w:cs="Times New Roman"/>
                <w:sz w:val="12"/>
                <w:szCs w:val="12"/>
              </w:rPr>
            </w:pPr>
          </w:p>
        </w:tc>
        <w:tc>
          <w:tcPr>
            <w:tcW w:w="703" w:type="pct"/>
            <w:shd w:val="clear" w:color="auto" w:fill="auto"/>
          </w:tcPr>
          <w:p w:rsidR="008A4260" w:rsidRPr="008A4260" w:rsidRDefault="008A4260" w:rsidP="008A4260">
            <w:pPr>
              <w:spacing w:after="0" w:line="240" w:lineRule="auto"/>
              <w:jc w:val="both"/>
              <w:rPr>
                <w:rFonts w:ascii="Times New Roman" w:hAnsi="Times New Roman" w:cs="Times New Roman"/>
                <w:sz w:val="12"/>
                <w:szCs w:val="12"/>
              </w:rPr>
            </w:pPr>
          </w:p>
        </w:tc>
        <w:tc>
          <w:tcPr>
            <w:tcW w:w="428" w:type="pct"/>
            <w:shd w:val="clear" w:color="auto" w:fill="auto"/>
          </w:tcPr>
          <w:p w:rsidR="008A4260" w:rsidRPr="008A4260" w:rsidRDefault="008A4260" w:rsidP="008A4260">
            <w:pPr>
              <w:spacing w:after="0" w:line="240" w:lineRule="auto"/>
              <w:jc w:val="both"/>
              <w:rPr>
                <w:rFonts w:ascii="Times New Roman" w:hAnsi="Times New Roman" w:cs="Times New Roman"/>
                <w:sz w:val="12"/>
                <w:szCs w:val="12"/>
              </w:rPr>
            </w:pPr>
          </w:p>
        </w:tc>
      </w:tr>
    </w:tbl>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8A4260" w:rsidRPr="008A4260" w:rsidRDefault="008A4260" w:rsidP="008A4260">
      <w:pPr>
        <w:pStyle w:val="ConsPlusNormal"/>
        <w:ind w:firstLine="284"/>
        <w:jc w:val="both"/>
        <w:rPr>
          <w:rFonts w:ascii="Times New Roman" w:hAnsi="Times New Roman" w:cs="Times New Roman"/>
          <w:sz w:val="12"/>
          <w:szCs w:val="12"/>
        </w:rPr>
      </w:pPr>
      <w:proofErr w:type="spellStart"/>
      <w:r w:rsidRPr="008A4260">
        <w:rPr>
          <w:rFonts w:ascii="Times New Roman" w:hAnsi="Times New Roman" w:cs="Times New Roman"/>
          <w:sz w:val="12"/>
          <w:szCs w:val="12"/>
        </w:rPr>
        <w:t>Вх</w:t>
      </w:r>
      <w:proofErr w:type="spellEnd"/>
      <w:r w:rsidRPr="008A4260">
        <w:rPr>
          <w:rFonts w:ascii="Times New Roman" w:hAnsi="Times New Roman" w:cs="Times New Roman"/>
          <w:sz w:val="12"/>
          <w:szCs w:val="12"/>
        </w:rPr>
        <w:t>.№ _______ от «____» ____________ 20___г.</w:t>
      </w:r>
    </w:p>
    <w:p w:rsidR="008A4260" w:rsidRPr="008A4260" w:rsidRDefault="008A4260" w:rsidP="008A4260">
      <w:pPr>
        <w:pStyle w:val="ConsPlusNormal"/>
        <w:ind w:firstLine="284"/>
        <w:jc w:val="both"/>
        <w:rPr>
          <w:rFonts w:ascii="Times New Roman" w:hAnsi="Times New Roman" w:cs="Times New Roman"/>
          <w:sz w:val="12"/>
          <w:szCs w:val="12"/>
        </w:rPr>
      </w:pPr>
      <w:proofErr w:type="spellStart"/>
      <w:r w:rsidRPr="008A4260">
        <w:rPr>
          <w:rFonts w:ascii="Times New Roman" w:hAnsi="Times New Roman" w:cs="Times New Roman"/>
          <w:sz w:val="12"/>
          <w:szCs w:val="12"/>
        </w:rPr>
        <w:t>Вх</w:t>
      </w:r>
      <w:proofErr w:type="spellEnd"/>
      <w:r w:rsidRPr="008A4260">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8A4260" w:rsidRPr="008A4260" w:rsidRDefault="008A4260" w:rsidP="008A4260">
      <w:pPr>
        <w:pStyle w:val="ConsPlusNormal"/>
        <w:ind w:firstLine="284"/>
        <w:jc w:val="both"/>
        <w:rPr>
          <w:rFonts w:ascii="Times New Roman" w:hAnsi="Times New Roman" w:cs="Times New Roman"/>
          <w:sz w:val="12"/>
          <w:szCs w:val="12"/>
        </w:rPr>
      </w:pPr>
      <w:proofErr w:type="spellStart"/>
      <w:r w:rsidRPr="008A4260">
        <w:rPr>
          <w:rFonts w:ascii="Times New Roman" w:hAnsi="Times New Roman" w:cs="Times New Roman"/>
          <w:sz w:val="12"/>
          <w:szCs w:val="12"/>
        </w:rPr>
        <w:t>Вх</w:t>
      </w:r>
      <w:proofErr w:type="spellEnd"/>
      <w:r w:rsidRPr="008A4260">
        <w:rPr>
          <w:rFonts w:ascii="Times New Roman" w:hAnsi="Times New Roman" w:cs="Times New Roman"/>
          <w:sz w:val="12"/>
          <w:szCs w:val="12"/>
        </w:rPr>
        <w:t>.№ _______ от «____» ____________ 20___г.</w:t>
      </w:r>
    </w:p>
    <w:p w:rsidR="008A4260" w:rsidRPr="008A4260" w:rsidRDefault="008A4260" w:rsidP="008A4260">
      <w:pPr>
        <w:pStyle w:val="ConsPlusNormal"/>
        <w:ind w:firstLine="284"/>
        <w:jc w:val="both"/>
        <w:rPr>
          <w:rFonts w:ascii="Times New Roman" w:hAnsi="Times New Roman" w:cs="Times New Roman"/>
          <w:sz w:val="12"/>
          <w:szCs w:val="12"/>
        </w:rPr>
      </w:pPr>
      <w:proofErr w:type="spellStart"/>
      <w:r w:rsidRPr="008A4260">
        <w:rPr>
          <w:rFonts w:ascii="Times New Roman" w:hAnsi="Times New Roman" w:cs="Times New Roman"/>
          <w:sz w:val="12"/>
          <w:szCs w:val="12"/>
        </w:rPr>
        <w:t>Вх</w:t>
      </w:r>
      <w:proofErr w:type="spellEnd"/>
      <w:r w:rsidRPr="008A4260">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11.2.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8A4260">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1"/>
        <w:gridCol w:w="3008"/>
        <w:gridCol w:w="3974"/>
      </w:tblGrid>
      <w:tr w:rsidR="008A4260" w:rsidRPr="008A4260" w:rsidTr="008A4260">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Содержание мнения, предложения или замечания</w:t>
            </w:r>
          </w:p>
        </w:tc>
      </w:tr>
      <w:tr w:rsidR="008A4260" w:rsidRPr="008A4260" w:rsidTr="008A4260">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1.</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i/>
                <w:iCs/>
                <w:sz w:val="12"/>
                <w:szCs w:val="12"/>
                <w:lang w:val="en-US"/>
              </w:rPr>
            </w:pPr>
          </w:p>
        </w:tc>
      </w:tr>
      <w:tr w:rsidR="008A4260" w:rsidRPr="008A4260" w:rsidTr="008A4260">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2.</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i/>
                <w:iCs/>
                <w:sz w:val="12"/>
                <w:szCs w:val="12"/>
                <w:lang w:val="en-US"/>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8A4260" w:rsidRPr="008A4260" w:rsidRDefault="008A4260" w:rsidP="008A4260">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Подпись лица, ответственного за ведение протокола   ________________ФИО  </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                                                                                                                       (подпись)                                </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Подпись руководителя органа,</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уполномоченного на ведение публичных слушаний  ________________ФИО </w:t>
      </w:r>
    </w:p>
    <w:p w:rsidR="008A4260" w:rsidRPr="008A4260" w:rsidRDefault="008A4260" w:rsidP="008A4260">
      <w:pPr>
        <w:pStyle w:val="ConsPlusNormal"/>
        <w:ind w:firstLine="284"/>
        <w:jc w:val="both"/>
        <w:rPr>
          <w:rFonts w:ascii="Times New Roman" w:hAnsi="Times New Roman" w:cs="Times New Roman"/>
          <w:sz w:val="12"/>
          <w:szCs w:val="12"/>
        </w:rPr>
      </w:pPr>
      <w:r w:rsidRPr="008A4260">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Приложение</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к протоколу общественных обсуждений или публичных слушаний</w:t>
      </w:r>
    </w:p>
    <w:p w:rsidR="008A4260" w:rsidRPr="008A4260" w:rsidRDefault="008A4260" w:rsidP="008A4260">
      <w:pPr>
        <w:pStyle w:val="ConsPlusNormal"/>
        <w:ind w:firstLine="284"/>
        <w:jc w:val="right"/>
        <w:rPr>
          <w:rFonts w:ascii="Times New Roman" w:hAnsi="Times New Roman" w:cs="Times New Roman"/>
          <w:sz w:val="12"/>
          <w:szCs w:val="12"/>
        </w:rPr>
      </w:pPr>
      <w:r w:rsidRPr="008A4260">
        <w:rPr>
          <w:rFonts w:ascii="Times New Roman" w:hAnsi="Times New Roman" w:cs="Times New Roman"/>
          <w:sz w:val="12"/>
          <w:szCs w:val="12"/>
        </w:rPr>
        <w:t>сельского поселения Захаркино муниципального район</w:t>
      </w:r>
      <w:r>
        <w:rPr>
          <w:rFonts w:ascii="Times New Roman" w:hAnsi="Times New Roman" w:cs="Times New Roman"/>
          <w:sz w:val="12"/>
          <w:szCs w:val="12"/>
        </w:rPr>
        <w:t>а Сергиевский Самарской области</w:t>
      </w:r>
    </w:p>
    <w:p w:rsidR="008A4260" w:rsidRP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ПЕРЕЧЕНЬ</w:t>
      </w:r>
    </w:p>
    <w:p w:rsidR="008A4260" w:rsidRDefault="008A4260" w:rsidP="008A4260">
      <w:pPr>
        <w:pStyle w:val="ConsPlusNormal"/>
        <w:ind w:firstLine="284"/>
        <w:jc w:val="center"/>
        <w:rPr>
          <w:rFonts w:ascii="Times New Roman" w:hAnsi="Times New Roman" w:cs="Times New Roman"/>
          <w:sz w:val="12"/>
          <w:szCs w:val="12"/>
        </w:rPr>
      </w:pPr>
      <w:r w:rsidRPr="008A4260">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p w:rsidR="00D84A02" w:rsidRDefault="00D84A02" w:rsidP="008A4260">
      <w:pPr>
        <w:pStyle w:val="ConsPlusNormal"/>
        <w:ind w:firstLine="284"/>
        <w:jc w:val="center"/>
        <w:rPr>
          <w:rFonts w:ascii="Times New Roman" w:hAnsi="Times New Roman" w:cs="Times New Roman"/>
          <w:sz w:val="12"/>
          <w:szCs w:val="12"/>
        </w:rPr>
      </w:pPr>
    </w:p>
    <w:p w:rsidR="00D84A02" w:rsidRDefault="00D84A02" w:rsidP="008A4260">
      <w:pPr>
        <w:pStyle w:val="ConsPlusNormal"/>
        <w:ind w:firstLine="284"/>
        <w:jc w:val="center"/>
        <w:rPr>
          <w:rFonts w:ascii="Times New Roman" w:hAnsi="Times New Roman" w:cs="Times New Roman"/>
          <w:sz w:val="12"/>
          <w:szCs w:val="12"/>
        </w:rPr>
      </w:pPr>
    </w:p>
    <w:p w:rsidR="00D84A02" w:rsidRDefault="00D84A02" w:rsidP="008A4260">
      <w:pPr>
        <w:pStyle w:val="ConsPlusNormal"/>
        <w:ind w:firstLine="284"/>
        <w:jc w:val="center"/>
        <w:rPr>
          <w:rFonts w:ascii="Times New Roman" w:hAnsi="Times New Roman" w:cs="Times New Roman"/>
          <w:sz w:val="12"/>
          <w:szCs w:val="12"/>
        </w:rPr>
      </w:pPr>
    </w:p>
    <w:p w:rsidR="00D84A02" w:rsidRDefault="00D84A02" w:rsidP="008A4260">
      <w:pPr>
        <w:pStyle w:val="ConsPlusNormal"/>
        <w:ind w:firstLine="284"/>
        <w:jc w:val="center"/>
        <w:rPr>
          <w:rFonts w:ascii="Times New Roman" w:hAnsi="Times New Roman" w:cs="Times New Roman"/>
          <w:sz w:val="12"/>
          <w:szCs w:val="12"/>
        </w:rPr>
      </w:pPr>
    </w:p>
    <w:p w:rsidR="00D84A02" w:rsidRDefault="00D84A02" w:rsidP="008A4260">
      <w:pPr>
        <w:pStyle w:val="ConsPlusNormal"/>
        <w:ind w:firstLine="284"/>
        <w:jc w:val="center"/>
        <w:rPr>
          <w:rFonts w:ascii="Times New Roman" w:hAnsi="Times New Roman" w:cs="Times New Roman"/>
          <w:sz w:val="12"/>
          <w:szCs w:val="12"/>
        </w:rPr>
      </w:pPr>
    </w:p>
    <w:p w:rsidR="00D84A02" w:rsidRDefault="00D84A02" w:rsidP="008A4260">
      <w:pPr>
        <w:pStyle w:val="ConsPlusNormal"/>
        <w:ind w:firstLine="284"/>
        <w:jc w:val="center"/>
        <w:rPr>
          <w:rFonts w:ascii="Times New Roman"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8A4260" w:rsidRPr="008A4260" w:rsidTr="00D84A02">
        <w:trPr>
          <w:trHeight w:val="70"/>
          <w:tblHeader/>
          <w:jc w:val="center"/>
        </w:trPr>
        <w:tc>
          <w:tcPr>
            <w:tcW w:w="227" w:type="pct"/>
            <w:vMerge w:val="restar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 п/п</w:t>
            </w:r>
          </w:p>
        </w:tc>
        <w:tc>
          <w:tcPr>
            <w:tcW w:w="544" w:type="pct"/>
            <w:vMerge w:val="restar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Для физических лиц</w:t>
            </w:r>
          </w:p>
        </w:tc>
        <w:tc>
          <w:tcPr>
            <w:tcW w:w="1643" w:type="pct"/>
            <w:gridSpan w:val="3"/>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Для юридических лиц</w:t>
            </w:r>
          </w:p>
        </w:tc>
        <w:tc>
          <w:tcPr>
            <w:tcW w:w="857" w:type="pct"/>
            <w:vMerge w:val="restar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1" w:type="pct"/>
            <w:vMerge w:val="restart"/>
            <w:shd w:val="clear" w:color="auto" w:fill="auto"/>
            <w:textDirection w:val="btLr"/>
            <w:vAlign w:val="center"/>
          </w:tcPr>
          <w:p w:rsidR="008A4260" w:rsidRPr="008A4260" w:rsidRDefault="008A4260" w:rsidP="00D84A02">
            <w:pPr>
              <w:spacing w:after="0" w:line="240" w:lineRule="auto"/>
              <w:ind w:left="113" w:right="113"/>
              <w:jc w:val="center"/>
              <w:rPr>
                <w:rFonts w:ascii="Times New Roman" w:hAnsi="Times New Roman" w:cs="Times New Roman"/>
                <w:sz w:val="12"/>
                <w:szCs w:val="12"/>
              </w:rPr>
            </w:pPr>
            <w:r w:rsidRPr="008A4260">
              <w:rPr>
                <w:rFonts w:ascii="Times New Roman" w:hAnsi="Times New Roman" w:cs="Times New Roman"/>
                <w:sz w:val="12"/>
                <w:szCs w:val="12"/>
              </w:rPr>
              <w:t>Подпись</w:t>
            </w:r>
          </w:p>
        </w:tc>
      </w:tr>
      <w:tr w:rsidR="008A4260" w:rsidRPr="008A4260" w:rsidTr="00D84A02">
        <w:trPr>
          <w:tblHeader/>
          <w:jc w:val="center"/>
        </w:trPr>
        <w:tc>
          <w:tcPr>
            <w:tcW w:w="227" w:type="pct"/>
            <w:vMerge/>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409" w:type="pc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Дата рождения</w:t>
            </w:r>
          </w:p>
        </w:tc>
        <w:tc>
          <w:tcPr>
            <w:tcW w:w="526" w:type="pc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Адрес места жительства (регистрации) –</w:t>
            </w:r>
          </w:p>
        </w:tc>
        <w:tc>
          <w:tcPr>
            <w:tcW w:w="633" w:type="pc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Наименование организации</w:t>
            </w:r>
          </w:p>
        </w:tc>
        <w:tc>
          <w:tcPr>
            <w:tcW w:w="628" w:type="pc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Основной государственный регистрационный номер</w:t>
            </w:r>
          </w:p>
        </w:tc>
        <w:tc>
          <w:tcPr>
            <w:tcW w:w="472" w:type="pct"/>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Место нахождения и адрес</w:t>
            </w:r>
          </w:p>
        </w:tc>
        <w:tc>
          <w:tcPr>
            <w:tcW w:w="857" w:type="pct"/>
            <w:vMerge/>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161" w:type="pct"/>
            <w:vMerge/>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r>
      <w:tr w:rsidR="008A4260" w:rsidRPr="008A4260" w:rsidTr="00D84A02">
        <w:trPr>
          <w:jc w:val="center"/>
        </w:trPr>
        <w:tc>
          <w:tcPr>
            <w:tcW w:w="227" w:type="pc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r w:rsidRPr="008A4260">
              <w:rPr>
                <w:rFonts w:ascii="Times New Roman" w:hAnsi="Times New Roman" w:cs="Times New Roman"/>
                <w:sz w:val="12"/>
                <w:szCs w:val="12"/>
              </w:rPr>
              <w:t>1.</w:t>
            </w:r>
          </w:p>
        </w:tc>
        <w:tc>
          <w:tcPr>
            <w:tcW w:w="544" w:type="pc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409"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526"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633"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628"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472"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857" w:type="pct"/>
            <w:vAlign w:val="center"/>
          </w:tcPr>
          <w:p w:rsidR="008A4260" w:rsidRPr="008A4260" w:rsidRDefault="008A4260" w:rsidP="00D84A02">
            <w:pPr>
              <w:spacing w:after="0" w:line="240" w:lineRule="auto"/>
              <w:jc w:val="center"/>
              <w:rPr>
                <w:rFonts w:ascii="Times New Roman" w:hAnsi="Times New Roman" w:cs="Times New Roman"/>
                <w:sz w:val="12"/>
                <w:szCs w:val="12"/>
              </w:rPr>
            </w:pPr>
          </w:p>
        </w:tc>
        <w:tc>
          <w:tcPr>
            <w:tcW w:w="161" w:type="pct"/>
            <w:shd w:val="clear" w:color="auto" w:fill="auto"/>
            <w:vAlign w:val="center"/>
          </w:tcPr>
          <w:p w:rsidR="008A4260" w:rsidRPr="008A4260" w:rsidRDefault="008A4260" w:rsidP="00D84A02">
            <w:pPr>
              <w:spacing w:after="0" w:line="240" w:lineRule="auto"/>
              <w:jc w:val="center"/>
              <w:rPr>
                <w:rFonts w:ascii="Times New Roman" w:hAnsi="Times New Roman" w:cs="Times New Roman"/>
                <w:sz w:val="12"/>
                <w:szCs w:val="12"/>
              </w:rPr>
            </w:pPr>
          </w:p>
        </w:tc>
      </w:tr>
    </w:tbl>
    <w:p w:rsidR="00D84A02" w:rsidRDefault="00D84A02" w:rsidP="00D84A02">
      <w:pPr>
        <w:pStyle w:val="ConsPlusNormal"/>
        <w:ind w:firstLine="284"/>
        <w:jc w:val="right"/>
        <w:rPr>
          <w:rFonts w:ascii="Times New Roman" w:hAnsi="Times New Roman" w:cs="Times New Roman"/>
          <w:sz w:val="12"/>
          <w:szCs w:val="12"/>
        </w:rPr>
      </w:pP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Приложение № 6</w:t>
      </w: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к Порядку организации и проведения общественных</w:t>
      </w: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обсуждений или публичных слушаний по вопросам</w:t>
      </w: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 xml:space="preserve"> градостроительной деятельности на территории </w:t>
      </w: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сельского поселения Захаркино муниципального</w:t>
      </w:r>
    </w:p>
    <w:p w:rsidR="00D84A02" w:rsidRPr="00D84A02" w:rsidRDefault="00D84A02" w:rsidP="00D84A02">
      <w:pPr>
        <w:pStyle w:val="ConsPlusNormal"/>
        <w:ind w:firstLine="284"/>
        <w:jc w:val="right"/>
        <w:rPr>
          <w:rFonts w:ascii="Times New Roman" w:hAnsi="Times New Roman" w:cs="Times New Roman"/>
          <w:sz w:val="12"/>
          <w:szCs w:val="12"/>
        </w:rPr>
      </w:pPr>
      <w:r w:rsidRPr="00D84A02">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ФОРМА ЗАКЛЮЧЕНИЯ</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D84A02">
        <w:rPr>
          <w:rFonts w:ascii="Times New Roman" w:hAnsi="Times New Roman" w:cs="Times New Roman"/>
          <w:sz w:val="12"/>
          <w:szCs w:val="12"/>
        </w:rPr>
        <w:t>в сельском поселении Захаркино муниципального района Сергиевский Самарской области</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Основание проведения общественных обсуждений или публичных слушаний –_____.</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 Дата проведения общественных обсуждений или публичных слушаний – _______.</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5. Предложения и замечан</w:t>
      </w:r>
      <w:r>
        <w:rPr>
          <w:rFonts w:ascii="Times New Roman" w:hAnsi="Times New Roman" w:cs="Times New Roman"/>
          <w:sz w:val="12"/>
          <w:szCs w:val="12"/>
        </w:rPr>
        <w:t>ия по проекту ________________</w:t>
      </w:r>
      <w:r w:rsidRPr="00D84A02">
        <w:rPr>
          <w:rFonts w:ascii="Times New Roman" w:hAnsi="Times New Roman" w:cs="Times New Roman"/>
          <w:sz w:val="12"/>
          <w:szCs w:val="12"/>
        </w:rPr>
        <w:t xml:space="preserve">_ – внес в протокол общественных обсуждений </w:t>
      </w:r>
      <w:r>
        <w:rPr>
          <w:rFonts w:ascii="Times New Roman" w:hAnsi="Times New Roman" w:cs="Times New Roman"/>
          <w:sz w:val="12"/>
          <w:szCs w:val="12"/>
        </w:rPr>
        <w:t>или публичных слушаний ____</w:t>
      </w:r>
      <w:r w:rsidRPr="00D84A02">
        <w:rPr>
          <w:rFonts w:ascii="Times New Roman" w:hAnsi="Times New Roman" w:cs="Times New Roman"/>
          <w:sz w:val="12"/>
          <w:szCs w:val="12"/>
        </w:rPr>
        <w:t>.</w:t>
      </w:r>
    </w:p>
    <w:p w:rsidR="008A4260"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5000" w:type="pct"/>
        <w:tblLook w:val="04A0" w:firstRow="1" w:lastRow="0" w:firstColumn="1" w:lastColumn="0" w:noHBand="0" w:noVBand="1"/>
      </w:tblPr>
      <w:tblGrid>
        <w:gridCol w:w="284"/>
        <w:gridCol w:w="96"/>
        <w:gridCol w:w="1713"/>
        <w:gridCol w:w="3827"/>
        <w:gridCol w:w="1809"/>
      </w:tblGrid>
      <w:tr w:rsidR="00D84A02" w:rsidRPr="00D84A02" w:rsidTr="00D84A02">
        <w:tc>
          <w:tcPr>
            <w:tcW w:w="246" w:type="pct"/>
            <w:gridSpan w:val="2"/>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w:t>
            </w:r>
          </w:p>
        </w:tc>
        <w:tc>
          <w:tcPr>
            <w:tcW w:w="1108" w:type="pct"/>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Содержание внесенных предложений и замечаний</w:t>
            </w:r>
          </w:p>
        </w:tc>
        <w:tc>
          <w:tcPr>
            <w:tcW w:w="2476" w:type="pct"/>
            <w:vAlign w:val="center"/>
          </w:tcPr>
          <w:p w:rsidR="00D84A02" w:rsidRPr="00D84A02" w:rsidRDefault="00D84A02" w:rsidP="00D84A02">
            <w:pPr>
              <w:jc w:val="center"/>
              <w:rPr>
                <w:rFonts w:ascii="Times New Roman" w:hAnsi="Times New Roman" w:cs="Times New Roman"/>
                <w:sz w:val="12"/>
                <w:szCs w:val="12"/>
              </w:rPr>
            </w:pPr>
            <w:r w:rsidRPr="00D84A02">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170" w:type="pct"/>
            <w:vAlign w:val="center"/>
          </w:tcPr>
          <w:p w:rsidR="00D84A02" w:rsidRPr="00D84A02" w:rsidRDefault="00D84A02" w:rsidP="00D84A02">
            <w:pPr>
              <w:jc w:val="center"/>
              <w:rPr>
                <w:rFonts w:ascii="Times New Roman" w:hAnsi="Times New Roman" w:cs="Times New Roman"/>
                <w:sz w:val="12"/>
                <w:szCs w:val="12"/>
              </w:rPr>
            </w:pPr>
            <w:r w:rsidRPr="00D84A02">
              <w:rPr>
                <w:rFonts w:ascii="Times New Roman" w:hAnsi="Times New Roman" w:cs="Times New Roman"/>
                <w:sz w:val="12"/>
                <w:szCs w:val="12"/>
              </w:rPr>
              <w:t>Выводы</w:t>
            </w:r>
          </w:p>
        </w:tc>
      </w:tr>
      <w:tr w:rsidR="00D84A02" w:rsidRPr="00D84A02" w:rsidTr="00D84A02">
        <w:tc>
          <w:tcPr>
            <w:tcW w:w="5000" w:type="pct"/>
            <w:gridSpan w:val="5"/>
            <w:vAlign w:val="center"/>
          </w:tcPr>
          <w:p w:rsidR="00D84A02" w:rsidRPr="00D84A02" w:rsidRDefault="00D84A02" w:rsidP="00D84A02">
            <w:pPr>
              <w:jc w:val="center"/>
              <w:rPr>
                <w:rFonts w:ascii="Times New Roman" w:hAnsi="Times New Roman" w:cs="Times New Roman"/>
                <w:sz w:val="12"/>
                <w:szCs w:val="12"/>
              </w:rPr>
            </w:pPr>
            <w:r w:rsidRPr="00D84A02">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D84A02" w:rsidRPr="00D84A02" w:rsidTr="00D84A02">
        <w:tc>
          <w:tcPr>
            <w:tcW w:w="246" w:type="pct"/>
            <w:gridSpan w:val="2"/>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1</w:t>
            </w:r>
          </w:p>
        </w:tc>
        <w:tc>
          <w:tcPr>
            <w:tcW w:w="1108" w:type="pct"/>
            <w:vAlign w:val="center"/>
          </w:tcPr>
          <w:p w:rsidR="00D84A02" w:rsidRPr="00D84A02" w:rsidRDefault="00D84A02" w:rsidP="00D84A02">
            <w:pPr>
              <w:jc w:val="center"/>
              <w:rPr>
                <w:rFonts w:ascii="Times New Roman" w:hAnsi="Times New Roman" w:cs="Times New Roman"/>
                <w:sz w:val="12"/>
                <w:szCs w:val="12"/>
              </w:rPr>
            </w:pPr>
          </w:p>
        </w:tc>
        <w:tc>
          <w:tcPr>
            <w:tcW w:w="2476" w:type="pct"/>
            <w:vAlign w:val="center"/>
          </w:tcPr>
          <w:p w:rsidR="00D84A02" w:rsidRPr="00D84A02" w:rsidRDefault="00D84A02" w:rsidP="00D84A02">
            <w:pPr>
              <w:ind w:firstLine="3"/>
              <w:jc w:val="center"/>
              <w:rPr>
                <w:rFonts w:ascii="Times New Roman" w:hAnsi="Times New Roman" w:cs="Times New Roman"/>
                <w:sz w:val="12"/>
                <w:szCs w:val="12"/>
              </w:rPr>
            </w:pPr>
          </w:p>
        </w:tc>
        <w:tc>
          <w:tcPr>
            <w:tcW w:w="1170" w:type="pct"/>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Принято к сведению/не принято/частично принято</w:t>
            </w:r>
          </w:p>
        </w:tc>
      </w:tr>
      <w:tr w:rsidR="00D84A02" w:rsidRPr="00D84A02" w:rsidTr="00D84A02">
        <w:tc>
          <w:tcPr>
            <w:tcW w:w="5000" w:type="pct"/>
            <w:gridSpan w:val="5"/>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D84A02" w:rsidRPr="00D84A02" w:rsidTr="00D84A02">
        <w:tc>
          <w:tcPr>
            <w:tcW w:w="184" w:type="pct"/>
            <w:tcBorders>
              <w:right w:val="single" w:sz="4" w:space="0" w:color="auto"/>
            </w:tcBorders>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1</w:t>
            </w:r>
          </w:p>
        </w:tc>
        <w:tc>
          <w:tcPr>
            <w:tcW w:w="1170" w:type="pct"/>
            <w:gridSpan w:val="2"/>
            <w:tcBorders>
              <w:left w:val="single" w:sz="4" w:space="0" w:color="auto"/>
              <w:right w:val="single" w:sz="4" w:space="0" w:color="auto"/>
            </w:tcBorders>
            <w:vAlign w:val="center"/>
          </w:tcPr>
          <w:p w:rsidR="00D84A02" w:rsidRPr="00D84A02" w:rsidRDefault="00D84A02" w:rsidP="00D84A02">
            <w:pPr>
              <w:ind w:firstLine="3"/>
              <w:jc w:val="center"/>
              <w:rPr>
                <w:rFonts w:ascii="Times New Roman" w:hAnsi="Times New Roman" w:cs="Times New Roman"/>
                <w:sz w:val="12"/>
                <w:szCs w:val="12"/>
              </w:rPr>
            </w:pPr>
          </w:p>
        </w:tc>
        <w:tc>
          <w:tcPr>
            <w:tcW w:w="2476" w:type="pct"/>
            <w:tcBorders>
              <w:left w:val="single" w:sz="4" w:space="0" w:color="auto"/>
              <w:right w:val="single" w:sz="4" w:space="0" w:color="auto"/>
            </w:tcBorders>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w:t>
            </w:r>
          </w:p>
        </w:tc>
        <w:tc>
          <w:tcPr>
            <w:tcW w:w="1170" w:type="pct"/>
            <w:tcBorders>
              <w:left w:val="single" w:sz="4" w:space="0" w:color="auto"/>
            </w:tcBorders>
            <w:vAlign w:val="center"/>
          </w:tcPr>
          <w:p w:rsidR="00D84A02" w:rsidRPr="00D84A02" w:rsidRDefault="00D84A02" w:rsidP="00D84A02">
            <w:pPr>
              <w:ind w:firstLine="3"/>
              <w:jc w:val="center"/>
              <w:rPr>
                <w:rFonts w:ascii="Times New Roman" w:hAnsi="Times New Roman" w:cs="Times New Roman"/>
                <w:sz w:val="12"/>
                <w:szCs w:val="12"/>
              </w:rPr>
            </w:pPr>
            <w:r w:rsidRPr="00D84A02">
              <w:rPr>
                <w:rFonts w:ascii="Times New Roman" w:hAnsi="Times New Roman" w:cs="Times New Roman"/>
                <w:sz w:val="12"/>
                <w:szCs w:val="12"/>
              </w:rPr>
              <w:t>-</w:t>
            </w:r>
          </w:p>
        </w:tc>
      </w:tr>
    </w:tbl>
    <w:p w:rsidR="00D84A02" w:rsidRPr="00D84A02" w:rsidRDefault="00D84A02" w:rsidP="00D84A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D84A02">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вынесенной на публичные с</w:t>
      </w:r>
      <w:r>
        <w:rPr>
          <w:rFonts w:ascii="Times New Roman" w:hAnsi="Times New Roman" w:cs="Times New Roman"/>
          <w:sz w:val="12"/>
          <w:szCs w:val="12"/>
        </w:rPr>
        <w:t>лушания.</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Подпись руководителя органа,</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уполномоченного на ведение публичных слушаний  ________________ФИО </w:t>
      </w:r>
    </w:p>
    <w:p w:rsid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                                                                                               (подпись)</w:t>
      </w:r>
    </w:p>
    <w:p w:rsidR="00D84A02" w:rsidRDefault="00D84A02" w:rsidP="00D84A02">
      <w:pPr>
        <w:pStyle w:val="ConsPlusNormal"/>
        <w:ind w:firstLine="284"/>
        <w:jc w:val="both"/>
        <w:rPr>
          <w:rFonts w:ascii="Times New Roman" w:hAnsi="Times New Roman" w:cs="Times New Roman"/>
          <w:sz w:val="12"/>
          <w:szCs w:val="12"/>
        </w:rPr>
      </w:pP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 xml:space="preserve">Администрация </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сельского</w:t>
      </w:r>
      <w:r>
        <w:rPr>
          <w:rFonts w:ascii="Times New Roman" w:hAnsi="Times New Roman" w:cs="Times New Roman"/>
          <w:sz w:val="12"/>
          <w:szCs w:val="12"/>
        </w:rPr>
        <w:t xml:space="preserve"> поселения </w:t>
      </w:r>
      <w:r w:rsidRPr="00D84A02">
        <w:rPr>
          <w:rFonts w:ascii="Times New Roman" w:hAnsi="Times New Roman" w:cs="Times New Roman"/>
          <w:sz w:val="12"/>
          <w:szCs w:val="12"/>
        </w:rPr>
        <w:t>Калиновка</w:t>
      </w:r>
    </w:p>
    <w:p w:rsidR="00D84A02" w:rsidRPr="00D84A02" w:rsidRDefault="00D84A02" w:rsidP="00D84A02">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w:t>
      </w:r>
      <w:r w:rsidRPr="00D84A02">
        <w:rPr>
          <w:rFonts w:ascii="Times New Roman" w:hAnsi="Times New Roman" w:cs="Times New Roman"/>
          <w:sz w:val="12"/>
          <w:szCs w:val="12"/>
        </w:rPr>
        <w:t xml:space="preserve"> Сергиевский</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Самарской области</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ПОСТАНОВЛЕНИЕ</w:t>
      </w:r>
    </w:p>
    <w:p w:rsidR="00D84A02" w:rsidRPr="00D84A02" w:rsidRDefault="00D84A02" w:rsidP="00D84A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«13»февраля 2023г.                              </w:t>
      </w:r>
      <w:r>
        <w:rPr>
          <w:rFonts w:ascii="Times New Roman" w:hAnsi="Times New Roman" w:cs="Times New Roman"/>
          <w:sz w:val="12"/>
          <w:szCs w:val="12"/>
        </w:rPr>
        <w:tab/>
        <w:t xml:space="preserve">                                                                                                                                                    №</w:t>
      </w:r>
      <w:r w:rsidRPr="00D84A02">
        <w:rPr>
          <w:rFonts w:ascii="Times New Roman" w:hAnsi="Times New Roman" w:cs="Times New Roman"/>
          <w:sz w:val="12"/>
          <w:szCs w:val="12"/>
        </w:rPr>
        <w:t>11</w:t>
      </w:r>
      <w:r>
        <w:rPr>
          <w:rFonts w:ascii="Times New Roman" w:hAnsi="Times New Roman" w:cs="Times New Roman"/>
          <w:sz w:val="12"/>
          <w:szCs w:val="12"/>
        </w:rPr>
        <w:t xml:space="preserve">    </w:t>
      </w:r>
    </w:p>
    <w:p w:rsidR="00D84A02" w:rsidRPr="00D84A02" w:rsidRDefault="00D84A02" w:rsidP="00D84A02">
      <w:pPr>
        <w:pStyle w:val="ConsPlusNormal"/>
        <w:ind w:firstLine="284"/>
        <w:jc w:val="center"/>
        <w:rPr>
          <w:rFonts w:ascii="Times New Roman" w:hAnsi="Times New Roman" w:cs="Times New Roman"/>
          <w:sz w:val="12"/>
          <w:szCs w:val="12"/>
        </w:rPr>
      </w:pPr>
      <w:r w:rsidRPr="00D84A02">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Калиновка муниципального района Сергиевский Самарской области на 2023 год и плановый период 2024 и 2025 годов</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Калиновка  муниципального района Сергиевский</w:t>
      </w:r>
    </w:p>
    <w:p w:rsidR="00D84A02"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ПОСТАНОВЛЯЕТ:</w:t>
      </w:r>
    </w:p>
    <w:p w:rsidR="00D84A02" w:rsidRDefault="00D84A02" w:rsidP="00D84A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D84A02">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Калиновка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35"/>
        <w:gridCol w:w="6098"/>
      </w:tblGrid>
      <w:tr w:rsidR="00D84A02" w:rsidRPr="00D84A02" w:rsidTr="00D40C31">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D84A02" w:rsidRPr="00D84A02" w:rsidTr="00D40C31">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40C31" w:rsidP="00D40C3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00D84A02" w:rsidRPr="00D84A02">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84A02" w:rsidRPr="00D84A02" w:rsidTr="00D40C31">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40C31" w:rsidP="00D40C3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00D84A02" w:rsidRPr="00D84A02">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w:t>
            </w:r>
            <w:r w:rsidRPr="00D84A02">
              <w:rPr>
                <w:rFonts w:ascii="Times New Roman" w:hAnsi="Times New Roman"/>
                <w:sz w:val="12"/>
                <w:szCs w:val="12"/>
              </w:rPr>
              <w:lastRenderedPageBreak/>
              <w:t>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84A02" w:rsidRPr="00D84A02" w:rsidTr="00D40C31">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40C31" w:rsidP="00D40C3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00D84A02" w:rsidRPr="00D84A02">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84A02" w:rsidRPr="00D84A02" w:rsidTr="00D40C31">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40C31" w:rsidP="00D40C31">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00D84A02" w:rsidRPr="00D84A02">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D84A02" w:rsidRPr="00D84A02" w:rsidRDefault="00D84A02" w:rsidP="00D40C31">
            <w:pPr>
              <w:autoSpaceDE w:val="0"/>
              <w:autoSpaceDN w:val="0"/>
              <w:adjustRightInd w:val="0"/>
              <w:spacing w:line="240" w:lineRule="auto"/>
              <w:ind w:right="-1"/>
              <w:contextualSpacing/>
              <w:jc w:val="center"/>
              <w:rPr>
                <w:rFonts w:ascii="Times New Roman" w:hAnsi="Times New Roman"/>
                <w:sz w:val="12"/>
                <w:szCs w:val="12"/>
              </w:rPr>
            </w:pPr>
            <w:r w:rsidRPr="00D84A02">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D84A02" w:rsidRDefault="00D40C31" w:rsidP="00D84A02">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строками </w:t>
      </w:r>
      <w:proofErr w:type="spellStart"/>
      <w:r w:rsidRPr="00D40C31">
        <w:rPr>
          <w:rFonts w:ascii="Times New Roman" w:hAnsi="Times New Roman" w:cs="Times New Roman"/>
          <w:sz w:val="12"/>
          <w:szCs w:val="12"/>
        </w:rPr>
        <w:t>следующео</w:t>
      </w:r>
      <w:proofErr w:type="spellEnd"/>
      <w:r w:rsidRPr="00D40C31">
        <w:rPr>
          <w:rFonts w:ascii="Times New Roman" w:hAnsi="Times New Roman" w:cs="Times New Roman"/>
          <w:sz w:val="12"/>
          <w:szCs w:val="12"/>
        </w:rPr>
        <w:t xml:space="preserve">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74"/>
        <w:gridCol w:w="6060"/>
      </w:tblGrid>
      <w:tr w:rsidR="00D40C31" w:rsidRPr="00D40C31" w:rsidTr="00D40C31">
        <w:trPr>
          <w:trHeight w:val="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Управление Федеральной налоговой службы по Самарской области*</w:t>
            </w:r>
          </w:p>
        </w:tc>
      </w:tr>
      <w:tr w:rsidR="00D40C31" w:rsidRPr="00D40C31" w:rsidTr="00D40C31">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D40C31">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40C31" w:rsidRPr="00D40C31" w:rsidTr="00D40C31">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D40C31">
              <w:rPr>
                <w:rFonts w:ascii="Times New Roman" w:hAnsi="Times New Roman"/>
                <w:sz w:val="12"/>
                <w:szCs w:val="12"/>
              </w:rPr>
              <w:t>0</w:t>
            </w:r>
            <w:r>
              <w:rPr>
                <w:rFonts w:ascii="Times New Roman" w:hAnsi="Times New Roman"/>
                <w:sz w:val="12"/>
                <w:szCs w:val="12"/>
              </w:rPr>
              <w:t>000</w:t>
            </w:r>
            <w:r w:rsidRPr="00D40C31">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40C31" w:rsidRPr="00D40C31" w:rsidTr="00D40C31">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D40C31">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40C31" w:rsidRPr="00D40C31" w:rsidTr="00D40C31">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182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D40C31">
              <w:rPr>
                <w:rFonts w:ascii="Times New Roman" w:hAnsi="Times New Roman"/>
                <w:sz w:val="12"/>
                <w:szCs w:val="12"/>
              </w:rPr>
              <w:t>110</w:t>
            </w:r>
          </w:p>
        </w:tc>
        <w:tc>
          <w:tcPr>
            <w:tcW w:w="3920" w:type="pct"/>
            <w:tcBorders>
              <w:top w:val="single" w:sz="4" w:space="0" w:color="auto"/>
              <w:left w:val="single" w:sz="4" w:space="0" w:color="auto"/>
              <w:bottom w:val="single" w:sz="4" w:space="0" w:color="auto"/>
              <w:right w:val="single" w:sz="4" w:space="0" w:color="auto"/>
            </w:tcBorders>
            <w:shd w:val="clear" w:color="auto" w:fill="auto"/>
            <w:vAlign w:val="center"/>
          </w:tcPr>
          <w:p w:rsidR="00D40C31" w:rsidRPr="00D40C31" w:rsidRDefault="00D40C31" w:rsidP="00D40C31">
            <w:pPr>
              <w:autoSpaceDE w:val="0"/>
              <w:autoSpaceDN w:val="0"/>
              <w:adjustRightInd w:val="0"/>
              <w:spacing w:after="0" w:line="240" w:lineRule="auto"/>
              <w:ind w:right="-1"/>
              <w:contextualSpacing/>
              <w:jc w:val="center"/>
              <w:rPr>
                <w:rFonts w:ascii="Times New Roman" w:hAnsi="Times New Roman"/>
                <w:sz w:val="12"/>
                <w:szCs w:val="12"/>
              </w:rPr>
            </w:pPr>
            <w:r w:rsidRPr="00D40C31">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D40C31" w:rsidRPr="00D40C31" w:rsidRDefault="00D40C31"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D40C31">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D40C31" w:rsidRPr="00D40C31" w:rsidRDefault="00D40C31"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D40C31">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Калиновка муниципального района Сергиевский Самарской области, начиная с бюджета на 2023 год и плановый период 2024 и 2025 годов.</w:t>
      </w:r>
    </w:p>
    <w:p w:rsidR="00D40C31" w:rsidRPr="00D40C31" w:rsidRDefault="00D40C31"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D40C3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D40C31" w:rsidRPr="00D40C31" w:rsidRDefault="00D40C31" w:rsidP="00D40C31">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Глава  сельского поселения Калиновка</w:t>
      </w:r>
    </w:p>
    <w:p w:rsidR="00D40C31" w:rsidRDefault="00D40C31" w:rsidP="00D40C31">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муниципального района Сергиевский                      </w:t>
      </w:r>
    </w:p>
    <w:p w:rsidR="00D40C31" w:rsidRDefault="00D40C31" w:rsidP="00D40C31">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С.В. Беспалов  </w:t>
      </w:r>
    </w:p>
    <w:p w:rsidR="00D40C31" w:rsidRDefault="00D40C31" w:rsidP="00D40C31">
      <w:pPr>
        <w:pStyle w:val="ConsPlusNormal"/>
        <w:ind w:firstLine="284"/>
        <w:jc w:val="right"/>
        <w:rPr>
          <w:rFonts w:ascii="Times New Roman" w:hAnsi="Times New Roman" w:cs="Times New Roman"/>
          <w:sz w:val="12"/>
          <w:szCs w:val="12"/>
        </w:rPr>
      </w:pPr>
    </w:p>
    <w:p w:rsidR="00D40C31" w:rsidRPr="00D40C31" w:rsidRDefault="00D40C31"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РЕШЕНИЕ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«17» февраля 2023 г.                                                                                   </w:t>
      </w:r>
      <w:r w:rsidR="00B3397C">
        <w:rPr>
          <w:rFonts w:ascii="Times New Roman" w:hAnsi="Times New Roman" w:cs="Times New Roman"/>
          <w:sz w:val="12"/>
          <w:szCs w:val="12"/>
        </w:rPr>
        <w:t xml:space="preserve">                                                                                                                  </w:t>
      </w:r>
      <w:r w:rsidRPr="00D40C31">
        <w:rPr>
          <w:rFonts w:ascii="Times New Roman" w:hAnsi="Times New Roman" w:cs="Times New Roman"/>
          <w:sz w:val="12"/>
          <w:szCs w:val="12"/>
        </w:rPr>
        <w:t xml:space="preserve">  №5</w:t>
      </w: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sidR="00B3397C">
        <w:rPr>
          <w:rFonts w:ascii="Times New Roman" w:hAnsi="Times New Roman" w:cs="Times New Roman"/>
          <w:sz w:val="12"/>
          <w:szCs w:val="12"/>
        </w:rPr>
        <w:t>вления в Российской Федерации»,</w:t>
      </w:r>
      <w:r w:rsidRPr="00D40C31">
        <w:rPr>
          <w:rFonts w:ascii="Times New Roman" w:hAnsi="Times New Roman" w:cs="Times New Roman"/>
          <w:sz w:val="12"/>
          <w:szCs w:val="12"/>
        </w:rPr>
        <w:t xml:space="preserve"> руководствуясь Уставом сельского поселения Калиновка муниципального района Серг</w:t>
      </w:r>
      <w:r w:rsidR="00B3397C">
        <w:rPr>
          <w:rFonts w:ascii="Times New Roman" w:hAnsi="Times New Roman" w:cs="Times New Roman"/>
          <w:sz w:val="12"/>
          <w:szCs w:val="12"/>
        </w:rPr>
        <w:t xml:space="preserve">иевский Самарской области, </w:t>
      </w:r>
      <w:r w:rsidRPr="00D40C31">
        <w:rPr>
          <w:rFonts w:ascii="Times New Roman" w:hAnsi="Times New Roman" w:cs="Times New Roman"/>
          <w:sz w:val="12"/>
          <w:szCs w:val="12"/>
        </w:rPr>
        <w:t xml:space="preserve">Собрание Представителей сельского поселения Калиновка муниципального района Сергиевский Самарской области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РЕШИЛО:</w:t>
      </w:r>
    </w:p>
    <w:p w:rsidR="00D40C31" w:rsidRPr="00D40C31" w:rsidRDefault="00B3397C"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D40C31" w:rsidRPr="00D40C31">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p>
    <w:p w:rsidR="00D40C31" w:rsidRPr="00D40C31" w:rsidRDefault="00B3397C"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D40C31" w:rsidRPr="00D40C31">
        <w:rPr>
          <w:rFonts w:ascii="Times New Roman" w:hAnsi="Times New Roman" w:cs="Times New Roman"/>
          <w:sz w:val="12"/>
          <w:szCs w:val="12"/>
        </w:rPr>
        <w:t>Решение Собрания представителей сельского поселения Калиновка  муниципального района Сергиевский от 08.04.2022г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признать утратившим силу.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D40C31" w:rsidRPr="00D40C31"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D40C31" w:rsidRPr="00D40C3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Председатель Собрания Представителей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сельского поселения Калиновка</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муниципального района Сергиевский</w:t>
      </w:r>
    </w:p>
    <w:p w:rsidR="00B3397C"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Самарской области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Л.Н. Дмитриева</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Глава сельского поселения Калиновка</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муниципального района Сергиевский</w:t>
      </w:r>
    </w:p>
    <w:p w:rsidR="00B3397C"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Самарской области                                    </w:t>
      </w:r>
      <w:r w:rsidR="00B3397C">
        <w:rPr>
          <w:rFonts w:ascii="Times New Roman" w:hAnsi="Times New Roman" w:cs="Times New Roman"/>
          <w:sz w:val="12"/>
          <w:szCs w:val="12"/>
        </w:rPr>
        <w:t xml:space="preserve">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ab/>
        <w:t xml:space="preserve">С.В. Беспалов                </w:t>
      </w:r>
    </w:p>
    <w:p w:rsidR="00D40C31" w:rsidRPr="00D40C31" w:rsidRDefault="00D40C31"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ab/>
        <w:t xml:space="preserve">Приложение </w:t>
      </w:r>
    </w:p>
    <w:p w:rsidR="00B3397C"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к решению Собрания представителей </w:t>
      </w:r>
    </w:p>
    <w:p w:rsidR="00B3397C"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сельского поселения Калиновка  </w:t>
      </w:r>
    </w:p>
    <w:p w:rsidR="00B3397C"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муниципального района Сергиевский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lastRenderedPageBreak/>
        <w:t>Самарской области</w:t>
      </w:r>
    </w:p>
    <w:p w:rsidR="00D40C31" w:rsidRPr="00D40C31" w:rsidRDefault="00B3397C" w:rsidP="00B339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5</w:t>
      </w:r>
    </w:p>
    <w:p w:rsidR="00D40C31" w:rsidRPr="00D40C31" w:rsidRDefault="00B3397C" w:rsidP="00B3397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D40C31" w:rsidRPr="00D40C31">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Самарской области</w:t>
      </w:r>
    </w:p>
    <w:p w:rsidR="00D40C31" w:rsidRPr="00D40C31" w:rsidRDefault="00D40C31"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 Общие положения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Осуществление жителями сельского поселения Калиновка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Общественные обсуждения или публичные слушания проводятся в сельском поселении Калиновка  по следующим проектам:</w:t>
      </w:r>
    </w:p>
    <w:p w:rsidR="00D40C31" w:rsidRPr="00D40C31" w:rsidRDefault="00B3397C"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D40C31" w:rsidRPr="00D40C31">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D40C31" w:rsidRPr="00D40C31" w:rsidRDefault="00B3397C"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D40C31" w:rsidRPr="00D40C31">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проект генерального плана сельского поселения Калиновка, проект внесения изменений в генеральный план сельского поселения Калиновка,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проект планировки территории сельского поселения Калиновка, проект межевания территории сельского поселения Калиновка, проект внесения изменений в проект планировки и (или) проект межевания;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Процедура проведения публичных слушаний состоит из следующих этапов: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оповещение о начале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«Калиновка» (далее – официальный сайт) и открытие экспозиции или экспозиций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проведение собрания или собраний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подготовка и оформление протокола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подготовка и опубликование заключения о результатах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Процедура проведения общественных обсуждений состоит из следующих этапов: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оповещение о начале общественных обсуждений;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подготовка и оформление протокола общественных обсуждений;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подготовка и опубликование заключения о результатах общественных обсуждений.</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Калиновка о проведении общественных обсуждений или публичных слушаний.</w:t>
      </w:r>
      <w:r w:rsidRPr="00D40C31">
        <w:rPr>
          <w:rFonts w:ascii="Times New Roman" w:hAnsi="Times New Roman" w:cs="Times New Roman"/>
          <w:sz w:val="12"/>
          <w:szCs w:val="12"/>
        </w:rPr>
        <w:tab/>
        <w:t>Постановление главы сельского поселения Калиновка  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Калиновка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Постановление главы сельского поселения Калиновка о проведении общественных обсуждений или публичных слушаний должно содержать:</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3. Постановление главы сельского поселения Калиновка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Постановление главы сельского поселения  Калиновка  о проведении публичных слушаний также должно содержать информацию:</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Администрация сельского поселения Калиновка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осуществляемого представителями Администрации сельского поселения Калиновка  и (или) разработчика проекта, подлежащего рассмотрению на общественных обсуждениях или публичных слушаниях.</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3. Участники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Калиновка, настоящим порядком и иными муниципальными правовыми актами поселения.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D40C31" w:rsidRPr="00D40C31" w:rsidRDefault="00B3397C" w:rsidP="00D40C3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D40C31" w:rsidRPr="00D40C31">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lastRenderedPageBreak/>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4. Срок проведения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Срок проведения общественных осуждений или публичных слушаний составляет:</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5. Место проведения собрания или собраний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Калиновка  о проведении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доступность для жителей поселения;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наличие необходимых удобств, в том числе туалета, телефона;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наличие отопления - в случае проведения публичных слушаний в холодное время года;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Калиновка о проведении публичных слушаний, жители сельского поселения _ Калиновка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При необходимости проведения собрания в нескольких частях сельского поселения Калиновка, постановлением главы сельского поселения Калиновка, о проведении публичных слушаний определяются места проведения указанных мероприятий и доводятся до сведения жителей сельского поселения Калиновка, в соответствии с пунктом 1 главы 2 настоящего порядка.</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Калиновка.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Комиссия по подготовке проекта правил землепользования и застройки сельского поселения Калиновка  муниципального района Сергиевский (далее – Комиссия) – по проектам, предусмотренным подпунктами 2, 5 и 6пункта 2 главы 1 настоящего Порядка.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2) оповещение жителей сельского поселения Калиновка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обеспечение ведения протокола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10) сбор, рассмотрение и обобщение мнений, замечаний и предложений, представленных участниками общественных обсуждений или </w:t>
      </w:r>
      <w:r w:rsidRPr="00D40C31">
        <w:rPr>
          <w:rFonts w:ascii="Times New Roman" w:hAnsi="Times New Roman" w:cs="Times New Roman"/>
          <w:sz w:val="12"/>
          <w:szCs w:val="12"/>
        </w:rPr>
        <w:lastRenderedPageBreak/>
        <w:t>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7. Проведение собрания или собраний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Калиновка;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Калиновка в сфере, соответствующей вопросам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Участники публичных слушаний, жители сельского поселения Калиновка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Калиновка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Калиновка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Председательствующий осуществляет:</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открытие и ведение собрания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контроль за порядком обсуждения вопросов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подписание протокола собрания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Председательствующий вправе: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Калиновка, а также лицам, заранее уведомившим администрацию поселения о намерении выступить путем направления письма.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8. Протокол собрания участников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В протоколе собрания участников публичных слушаний указываются: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В случаях, предусмотренных постановлением главы сельского поселения Калиновка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 Администрация сельского поселения Калиновка  обязана обеспечить участникам общественных обсуждений или публичных слушаний </w:t>
      </w:r>
      <w:r w:rsidRPr="00D40C31">
        <w:rPr>
          <w:rFonts w:ascii="Times New Roman" w:hAnsi="Times New Roman" w:cs="Times New Roman"/>
          <w:sz w:val="12"/>
          <w:szCs w:val="12"/>
        </w:rPr>
        <w:lastRenderedPageBreak/>
        <w:t>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Администрация сельского поселения Калиновка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Калиновка 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Калиновка  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дату оформления протокола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информацию об организаторе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информацию, содержащуюся в опубликованном постановлении главы сельского поселения Калиновка  о начале общественных обсуждений или публичных слушаний, дата и источник его опубликования;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Калиновка о проведении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10.Порядок подготовки и опубликования за</w:t>
      </w:r>
      <w:r w:rsidR="00B3397C">
        <w:rPr>
          <w:rFonts w:ascii="Times New Roman" w:hAnsi="Times New Roman" w:cs="Times New Roman"/>
          <w:sz w:val="12"/>
          <w:szCs w:val="12"/>
        </w:rPr>
        <w:t xml:space="preserve">ключения </w:t>
      </w:r>
      <w:r w:rsidRPr="00D40C31">
        <w:rPr>
          <w:rFonts w:ascii="Times New Roman" w:hAnsi="Times New Roman" w:cs="Times New Roman"/>
          <w:sz w:val="12"/>
          <w:szCs w:val="12"/>
        </w:rPr>
        <w:t>о результатах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Калиновка  на официальном сайте в сети «Интернет» и (или) информационных системах не позднее 10 дней со дня подписания.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11. Учет результатов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Калиновка  в соответствии с заключением о результатах общественных обсуждений или публичных слушаний путем: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w:t>
      </w:r>
      <w:r w:rsidRPr="00D40C31">
        <w:rPr>
          <w:rFonts w:ascii="Times New Roman" w:hAnsi="Times New Roman" w:cs="Times New Roman"/>
          <w:sz w:val="12"/>
          <w:szCs w:val="12"/>
        </w:rPr>
        <w:lastRenderedPageBreak/>
        <w:t>капитального строительства.</w:t>
      </w:r>
    </w:p>
    <w:p w:rsidR="00B3397C" w:rsidRDefault="00B3397C" w:rsidP="00B3397C">
      <w:pPr>
        <w:pStyle w:val="ConsPlusNormal"/>
        <w:ind w:firstLine="284"/>
        <w:jc w:val="center"/>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Калиновка,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Калиновка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Калиновка, в отношении которой осуществлялась подготовка указанных изменений.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Калиновка в Собрание представителей поселения.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B3397C" w:rsidRDefault="00B3397C" w:rsidP="00D40C31">
      <w:pPr>
        <w:pStyle w:val="ConsPlusNormal"/>
        <w:ind w:firstLine="284"/>
        <w:jc w:val="both"/>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Глава сельского поселения Калиновка,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Калиновка, о проведении общественных обсуждений или публичных слушаний согласно пункта 1 главы 2 настоящего порядка.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B3397C" w:rsidRDefault="00B3397C" w:rsidP="00B3397C">
      <w:pPr>
        <w:pStyle w:val="ConsPlusNormal"/>
        <w:ind w:firstLine="284"/>
        <w:jc w:val="center"/>
        <w:rPr>
          <w:rFonts w:ascii="Times New Roman" w:hAnsi="Times New Roman" w:cs="Times New Roman"/>
          <w:sz w:val="12"/>
          <w:szCs w:val="12"/>
        </w:rPr>
      </w:pP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категория земель и вид разрешенного использования земельного участка;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9) обоснование необходимости предоставления разрешения на отклонение от предельных параметров, в том числе описание характеристик </w:t>
      </w:r>
      <w:r w:rsidRPr="00D40C31">
        <w:rPr>
          <w:rFonts w:ascii="Times New Roman" w:hAnsi="Times New Roman" w:cs="Times New Roman"/>
          <w:sz w:val="12"/>
          <w:szCs w:val="12"/>
        </w:rPr>
        <w:lastRenderedPageBreak/>
        <w:t>земельного участка, неблагоприятных для застройки;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копии документов, удостоверяющих личность заявителя – физического лица;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для представителя физического лица – нотариально заверенная доверенность.</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схема планировочной организации земельного участка (в масштабе 1:500), фиксирующая: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земельного участка;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схему планировочной организации земельного участка (в масштабе 1:500), фиксирующую:</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земельного участка;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Калиновка.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в порядке межведомственного взаимодействия, если заявитель не представил такие документы и информацию самостоятельно. </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текст заявления не поддается прочтению;</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заявление подписано неуполномоченным лицом.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lastRenderedPageBreak/>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о невозможности проведения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непредставление документов, указанных в пунктах4, 5 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12. Глава сельского поселения Калиновка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Калиновка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Калиновка  направляется заявителю не позднее пяти дней со дня издания.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Калиновка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Калиновка  или уполномоченным им лицом.</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Калиновка.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15. После издания постановления главы сельского поселения Калиновка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правообладателям объектов капитального строительства, расположенных на земельных участках, имеющих общие границы с земельным </w:t>
      </w:r>
      <w:r w:rsidRPr="00D40C31">
        <w:rPr>
          <w:rFonts w:ascii="Times New Roman" w:hAnsi="Times New Roman" w:cs="Times New Roman"/>
          <w:sz w:val="12"/>
          <w:szCs w:val="12"/>
        </w:rPr>
        <w:lastRenderedPageBreak/>
        <w:t>участком, применительно к которому запрашивается данное разрешение;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r w:rsidR="00B3397C">
        <w:rPr>
          <w:rFonts w:ascii="Times New Roman" w:hAnsi="Times New Roman" w:cs="Times New Roman"/>
          <w:sz w:val="12"/>
          <w:szCs w:val="12"/>
        </w:rPr>
        <w:t xml:space="preserve"> сельского поселения Калиновка.</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Приложение № 1</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к Порядку организации и проведения общественных</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обсуждений или публичных слушаний по вопросам</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градостроительной деятельности на территории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сельского поселения Калиновка муниципального района Сергиевский</w:t>
      </w:r>
    </w:p>
    <w:p w:rsidR="00D40C31" w:rsidRPr="00D40C31" w:rsidRDefault="00B3397C" w:rsidP="00B339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ФОРМА ОПОВЕЩЕНИЯ</w:t>
      </w: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о проведении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Дата: ________________</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1.____________________________________________________________________</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(организатор общественных обсуждений или публичных слушаний)</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B3397C">
        <w:rPr>
          <w:rFonts w:ascii="Times New Roman" w:hAnsi="Times New Roman" w:cs="Times New Roman"/>
          <w:sz w:val="12"/>
          <w:szCs w:val="12"/>
        </w:rPr>
        <w:t>_______________________________</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B3397C">
        <w:rPr>
          <w:rFonts w:ascii="Times New Roman" w:hAnsi="Times New Roman" w:cs="Times New Roman"/>
          <w:sz w:val="12"/>
          <w:szCs w:val="12"/>
        </w:rPr>
        <w:t xml:space="preserve">или экспозиций такого проекта, </w:t>
      </w:r>
      <w:r w:rsidRPr="00D40C31">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B3397C">
        <w:rPr>
          <w:rFonts w:ascii="Times New Roman" w:hAnsi="Times New Roman" w:cs="Times New Roman"/>
          <w:sz w:val="12"/>
          <w:szCs w:val="12"/>
        </w:rPr>
        <w:t>ждений или публичных слушаниях:_____________________</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B3397C">
        <w:rPr>
          <w:rFonts w:ascii="Times New Roman" w:hAnsi="Times New Roman" w:cs="Times New Roman"/>
          <w:sz w:val="12"/>
          <w:szCs w:val="12"/>
        </w:rPr>
        <w:t>проведения публичных слушаний):</w:t>
      </w:r>
      <w:r w:rsidRPr="00D40C31">
        <w:rPr>
          <w:rFonts w:ascii="Times New Roman" w:hAnsi="Times New Roman" w:cs="Times New Roman"/>
          <w:sz w:val="12"/>
          <w:szCs w:val="12"/>
        </w:rPr>
        <w:t>_____________________________</w:t>
      </w:r>
      <w:r w:rsidR="00B3397C">
        <w:rPr>
          <w:rFonts w:ascii="Times New Roman" w:hAnsi="Times New Roman" w:cs="Times New Roman"/>
          <w:sz w:val="12"/>
          <w:szCs w:val="12"/>
        </w:rPr>
        <w:t>___</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Подпись руководителя органа,</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уполномоченного на ведение публичных слушаний ________________ ФИО</w:t>
      </w:r>
    </w:p>
    <w:p w:rsidR="00D40C31" w:rsidRPr="00D40C31"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Приложение № 2</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к Порядку организации и проведения общественных</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обсуждений или публичных слушаний по вопросам</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градостроительной деятельности на территории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сельского поселения Калиновка муниципального района Сергиевский</w:t>
      </w:r>
    </w:p>
    <w:p w:rsidR="00D40C31" w:rsidRPr="00D40C31" w:rsidRDefault="00B3397C" w:rsidP="00B339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40C31" w:rsidRPr="00D40C31" w:rsidRDefault="00B3397C" w:rsidP="00B3397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D40C31" w:rsidRPr="00D40C31">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D40C31" w:rsidRPr="00D40C31" w:rsidRDefault="00D40C31" w:rsidP="00D40C31">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D40C31" w:rsidRPr="00D40C31" w:rsidRDefault="00D40C31" w:rsidP="00B3397C">
      <w:pPr>
        <w:pStyle w:val="ConsPlusNormal"/>
        <w:ind w:firstLine="284"/>
        <w:jc w:val="both"/>
        <w:rPr>
          <w:rFonts w:ascii="Times New Roman" w:hAnsi="Times New Roman" w:cs="Times New Roman"/>
          <w:sz w:val="12"/>
          <w:szCs w:val="12"/>
        </w:rPr>
      </w:pPr>
      <w:r w:rsidRPr="00D40C31">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B3397C">
        <w:rPr>
          <w:rFonts w:ascii="Times New Roman" w:hAnsi="Times New Roman" w:cs="Times New Roman"/>
          <w:sz w:val="12"/>
          <w:szCs w:val="12"/>
        </w:rPr>
        <w:t>отрению на публичных слушаниях.</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Приложение № 3</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к Порядку организации и проведения общественных</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обсуждений или публичных слушаний по вопросам</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градостроительной деятельности на территории </w:t>
      </w:r>
    </w:p>
    <w:p w:rsidR="00D40C31" w:rsidRPr="00D40C31" w:rsidRDefault="00D40C31" w:rsidP="00B3397C">
      <w:pPr>
        <w:pStyle w:val="ConsPlusNormal"/>
        <w:ind w:firstLine="284"/>
        <w:jc w:val="right"/>
        <w:rPr>
          <w:rFonts w:ascii="Times New Roman" w:hAnsi="Times New Roman" w:cs="Times New Roman"/>
          <w:sz w:val="12"/>
          <w:szCs w:val="12"/>
        </w:rPr>
      </w:pPr>
      <w:r w:rsidRPr="00D40C31">
        <w:rPr>
          <w:rFonts w:ascii="Times New Roman" w:hAnsi="Times New Roman" w:cs="Times New Roman"/>
          <w:sz w:val="12"/>
          <w:szCs w:val="12"/>
        </w:rPr>
        <w:t xml:space="preserve">                                                                                        сельского поселения  Калиновка муниципального района Сергиевский</w:t>
      </w:r>
    </w:p>
    <w:p w:rsidR="00D40C31" w:rsidRPr="00D40C31" w:rsidRDefault="00B3397C" w:rsidP="00B339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40C31" w:rsidRP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D40C31" w:rsidRDefault="00D40C31" w:rsidP="00B3397C">
      <w:pPr>
        <w:pStyle w:val="ConsPlusNormal"/>
        <w:ind w:firstLine="284"/>
        <w:jc w:val="center"/>
        <w:rPr>
          <w:rFonts w:ascii="Times New Roman" w:hAnsi="Times New Roman" w:cs="Times New Roman"/>
          <w:sz w:val="12"/>
          <w:szCs w:val="12"/>
        </w:rPr>
      </w:pPr>
      <w:r w:rsidRPr="00D40C31">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B3397C" w:rsidRPr="00B3397C" w:rsidTr="00B3397C">
        <w:trPr>
          <w:jc w:val="center"/>
        </w:trPr>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 п/п</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Дата посещения</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Содержание предложений и замечаний</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Личная подпись посетителя экспозиции проекта</w:t>
            </w:r>
          </w:p>
        </w:tc>
      </w:tr>
      <w:tr w:rsidR="00B3397C" w:rsidRPr="00B3397C" w:rsidTr="00B3397C">
        <w:trPr>
          <w:jc w:val="center"/>
        </w:trPr>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lastRenderedPageBreak/>
              <w:t>1</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2</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3</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4</w:t>
            </w: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r w:rsidRPr="00B3397C">
              <w:rPr>
                <w:rFonts w:ascii="Times New Roman" w:hAnsi="Times New Roman" w:cs="Times New Roman"/>
                <w:sz w:val="12"/>
                <w:szCs w:val="12"/>
              </w:rPr>
              <w:t>5</w:t>
            </w:r>
          </w:p>
        </w:tc>
      </w:tr>
      <w:tr w:rsidR="00B3397C" w:rsidRPr="00B3397C" w:rsidTr="00B3397C">
        <w:trPr>
          <w:jc w:val="center"/>
        </w:trPr>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B3397C" w:rsidRPr="00B3397C" w:rsidRDefault="00B3397C" w:rsidP="00B3397C">
            <w:pPr>
              <w:autoSpaceDE w:val="0"/>
              <w:autoSpaceDN w:val="0"/>
              <w:adjustRightInd w:val="0"/>
              <w:jc w:val="center"/>
              <w:outlineLvl w:val="0"/>
              <w:rPr>
                <w:rFonts w:ascii="Times New Roman" w:hAnsi="Times New Roman" w:cs="Times New Roman"/>
                <w:sz w:val="12"/>
                <w:szCs w:val="12"/>
              </w:rPr>
            </w:pPr>
          </w:p>
        </w:tc>
      </w:tr>
    </w:tbl>
    <w:p w:rsidR="00B3397C" w:rsidRDefault="00B3397C" w:rsidP="00B3397C">
      <w:pPr>
        <w:pStyle w:val="ConsPlusNormal"/>
        <w:ind w:firstLine="284"/>
        <w:jc w:val="right"/>
        <w:rPr>
          <w:rFonts w:ascii="Times New Roman" w:hAnsi="Times New Roman" w:cs="Times New Roman"/>
          <w:sz w:val="12"/>
          <w:szCs w:val="12"/>
        </w:rPr>
      </w:pP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Приложение № 4</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к Порядку организации и проведения общественных</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обсуждений или публичных слушаний по вопросам</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градостроительной деятельности на территории </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сельского поселения Калиновка  муниципального района Сергиевский</w:t>
      </w:r>
    </w:p>
    <w:p w:rsidR="00B3397C" w:rsidRPr="00B3397C" w:rsidRDefault="00B3397C" w:rsidP="00B339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ФОРМА ПРОТОКОЛА</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собрания участников публичных слушаний жителей___________________</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«_____»__________ 20__ года</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B3397C">
        <w:rPr>
          <w:rFonts w:ascii="Times New Roman" w:hAnsi="Times New Roman" w:cs="Times New Roman"/>
          <w:sz w:val="12"/>
          <w:szCs w:val="12"/>
        </w:rPr>
        <w:t>___________________________________________________________________</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Председательствующий – ______________________________ФИО;</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Ответственный за ведение протокола собрания – ____________________ФИО;</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Участники публичных слушаний – _______ чел.;</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Представители организатора публичных слушаний –  ________________ФИО;</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Представители органов государственной власти, органов местног</w:t>
      </w:r>
      <w:r>
        <w:rPr>
          <w:rFonts w:ascii="Times New Roman" w:hAnsi="Times New Roman" w:cs="Times New Roman"/>
          <w:sz w:val="12"/>
          <w:szCs w:val="12"/>
        </w:rPr>
        <w:t>о самоуправления – ______</w:t>
      </w:r>
      <w:r w:rsidRPr="00B3397C">
        <w:rPr>
          <w:rFonts w:ascii="Times New Roman" w:hAnsi="Times New Roman" w:cs="Times New Roman"/>
          <w:sz w:val="12"/>
          <w:szCs w:val="12"/>
        </w:rPr>
        <w:t>__________________________________ФИО;</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Представители разработчика проекта, рассматриваемого на </w:t>
      </w:r>
      <w:r>
        <w:rPr>
          <w:rFonts w:ascii="Times New Roman" w:hAnsi="Times New Roman" w:cs="Times New Roman"/>
          <w:sz w:val="12"/>
          <w:szCs w:val="12"/>
        </w:rPr>
        <w:t>публичных слушаниях – _</w:t>
      </w:r>
      <w:r w:rsidRPr="00B3397C">
        <w:rPr>
          <w:rFonts w:ascii="Times New Roman" w:hAnsi="Times New Roman" w:cs="Times New Roman"/>
          <w:sz w:val="12"/>
          <w:szCs w:val="12"/>
        </w:rPr>
        <w:t>______________</w:t>
      </w:r>
      <w:r>
        <w:rPr>
          <w:rFonts w:ascii="Times New Roman" w:hAnsi="Times New Roman" w:cs="Times New Roman"/>
          <w:sz w:val="12"/>
          <w:szCs w:val="12"/>
        </w:rPr>
        <w:t>___________________________ФИО.</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w:t>
      </w:r>
      <w:r>
        <w:rPr>
          <w:rFonts w:ascii="Times New Roman" w:hAnsi="Times New Roman" w:cs="Times New Roman"/>
          <w:sz w:val="12"/>
          <w:szCs w:val="12"/>
        </w:rPr>
        <w:t>я:________________________</w:t>
      </w:r>
    </w:p>
    <w:p w:rsidR="00B3397C" w:rsidRPr="00B3397C" w:rsidRDefault="00B3397C" w:rsidP="00B3397C">
      <w:pPr>
        <w:pStyle w:val="ConsPlusNormal"/>
        <w:ind w:firstLine="0"/>
        <w:jc w:val="both"/>
        <w:rPr>
          <w:rFonts w:ascii="Times New Roman" w:hAnsi="Times New Roman" w:cs="Times New Roman"/>
          <w:sz w:val="12"/>
          <w:szCs w:val="12"/>
        </w:rPr>
      </w:pP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Приложение № 5</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к Порядку организации и проведения общественных</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обсуждений или публичных слушаний по вопросам</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градостроительной деятельности на территории </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сельского поселения  Калиновка муниципального района Сергиевский</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Самарской области</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ФОРМА ПРОТОКОЛА</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общественных обсуждений или публичных слушаний в__________________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B3397C">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B3397C">
        <w:rPr>
          <w:rFonts w:ascii="Times New Roman" w:hAnsi="Times New Roman" w:cs="Times New Roman"/>
          <w:sz w:val="12"/>
          <w:szCs w:val="12"/>
        </w:rPr>
        <w:t>Организатор общественных обсуждений или публичных слушаний –  _______________________________.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B3397C">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Pr="00B3397C">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B3397C">
        <w:rPr>
          <w:rFonts w:ascii="Times New Roman" w:hAnsi="Times New Roman" w:cs="Times New Roman"/>
          <w:sz w:val="12"/>
          <w:szCs w:val="12"/>
        </w:rPr>
        <w:t>в газете «________________» от ______________ №______.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B3397C">
        <w:rPr>
          <w:rFonts w:ascii="Times New Roman" w:hAnsi="Times New Roman" w:cs="Times New Roman"/>
          <w:sz w:val="12"/>
          <w:szCs w:val="12"/>
        </w:rPr>
        <w:t xml:space="preserve">Вопрос, вынесенный </w:t>
      </w:r>
      <w:proofErr w:type="spellStart"/>
      <w:r w:rsidRPr="00B3397C">
        <w:rPr>
          <w:rFonts w:ascii="Times New Roman" w:hAnsi="Times New Roman" w:cs="Times New Roman"/>
          <w:sz w:val="12"/>
          <w:szCs w:val="12"/>
        </w:rPr>
        <w:t>наобщественные</w:t>
      </w:r>
      <w:proofErr w:type="spellEnd"/>
      <w:r w:rsidRPr="00B3397C">
        <w:rPr>
          <w:rFonts w:ascii="Times New Roman" w:hAnsi="Times New Roman" w:cs="Times New Roman"/>
          <w:sz w:val="12"/>
          <w:szCs w:val="12"/>
        </w:rPr>
        <w:t xml:space="preserve"> обсуждения или публичные слушания – _____________________.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B3397C">
        <w:rPr>
          <w:rFonts w:ascii="Times New Roman" w:hAnsi="Times New Roman" w:cs="Times New Roman"/>
          <w:sz w:val="12"/>
          <w:szCs w:val="12"/>
        </w:rPr>
        <w:t>Срок проведения общественных обсуждений или публичных слушаний – с __________ до 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B3397C">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B3397C">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B3397C">
        <w:rPr>
          <w:rFonts w:ascii="Times New Roman" w:hAnsi="Times New Roman" w:cs="Times New Roman"/>
          <w:sz w:val="12"/>
          <w:szCs w:val="12"/>
        </w:rPr>
        <w:t>Место проведения общественных обсуждений или публичных слушаний – Самарская область, _____</w:t>
      </w:r>
      <w:r>
        <w:rPr>
          <w:rFonts w:ascii="Times New Roman" w:hAnsi="Times New Roman" w:cs="Times New Roman"/>
          <w:sz w:val="12"/>
          <w:szCs w:val="12"/>
        </w:rPr>
        <w:t xml:space="preserve">____ район, с. _____________, </w:t>
      </w:r>
      <w:proofErr w:type="spellStart"/>
      <w:r>
        <w:rPr>
          <w:rFonts w:ascii="Times New Roman" w:hAnsi="Times New Roman" w:cs="Times New Roman"/>
          <w:sz w:val="12"/>
          <w:szCs w:val="12"/>
        </w:rPr>
        <w:t>ул</w:t>
      </w:r>
      <w:proofErr w:type="spellEnd"/>
      <w:r>
        <w:rPr>
          <w:rFonts w:ascii="Times New Roman" w:hAnsi="Times New Roman" w:cs="Times New Roman"/>
          <w:sz w:val="12"/>
          <w:szCs w:val="12"/>
        </w:rPr>
        <w:t>._________</w:t>
      </w:r>
      <w:r w:rsidRPr="00B3397C">
        <w:rPr>
          <w:rFonts w:ascii="Times New Roman" w:hAnsi="Times New Roman" w:cs="Times New Roman"/>
          <w:sz w:val="12"/>
          <w:szCs w:val="12"/>
        </w:rPr>
        <w:t>_________д.___.</w:t>
      </w:r>
    </w:p>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B3397C">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w:t>
      </w:r>
      <w:r>
        <w:rPr>
          <w:rFonts w:ascii="Times New Roman" w:hAnsi="Times New Roman" w:cs="Times New Roman"/>
          <w:sz w:val="12"/>
          <w:szCs w:val="12"/>
        </w:rPr>
        <w:t>_ до ___________</w:t>
      </w:r>
      <w:r w:rsidRPr="00B3397C">
        <w:rPr>
          <w:rFonts w:ascii="Times New Roman" w:hAnsi="Times New Roman" w:cs="Times New Roman"/>
          <w:sz w:val="12"/>
          <w:szCs w:val="12"/>
        </w:rPr>
        <w:t>.</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9. Территория, в пределах которой про</w:t>
      </w:r>
      <w:r>
        <w:rPr>
          <w:rFonts w:ascii="Times New Roman" w:hAnsi="Times New Roman" w:cs="Times New Roman"/>
          <w:sz w:val="12"/>
          <w:szCs w:val="12"/>
        </w:rPr>
        <w:t xml:space="preserve">водятся общественных обсуждений </w:t>
      </w:r>
      <w:r w:rsidRPr="00B3397C">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B3397C" w:rsidRPr="00D84A02"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p w:rsidR="00B3397C" w:rsidRPr="00D84A02" w:rsidRDefault="00D84A02" w:rsidP="00D84A02">
      <w:pPr>
        <w:pStyle w:val="ConsPlusNormal"/>
        <w:ind w:firstLine="284"/>
        <w:jc w:val="both"/>
        <w:rPr>
          <w:rFonts w:ascii="Times New Roman" w:hAnsi="Times New Roman" w:cs="Times New Roman"/>
          <w:sz w:val="12"/>
          <w:szCs w:val="12"/>
        </w:rPr>
      </w:pPr>
      <w:r w:rsidRPr="00D84A02">
        <w:rPr>
          <w:rFonts w:ascii="Times New Roman" w:hAnsi="Times New Roman" w:cs="Times New Roman"/>
          <w:sz w:val="12"/>
          <w:szCs w:val="1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B3397C" w:rsidRPr="00B3397C" w:rsidTr="00B3397C">
        <w:trPr>
          <w:tblHeader/>
        </w:trPr>
        <w:tc>
          <w:tcPr>
            <w:tcW w:w="245"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 п/п</w:t>
            </w:r>
          </w:p>
        </w:tc>
        <w:tc>
          <w:tcPr>
            <w:tcW w:w="468"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Дата и время внесения данных</w:t>
            </w:r>
          </w:p>
        </w:tc>
        <w:tc>
          <w:tcPr>
            <w:tcW w:w="1845"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Ф.И.О.</w:t>
            </w:r>
            <w:r>
              <w:rPr>
                <w:rFonts w:ascii="Times New Roman" w:hAnsi="Times New Roman" w:cs="Times New Roman"/>
                <w:sz w:val="12"/>
                <w:szCs w:val="12"/>
              </w:rPr>
              <w:t xml:space="preserve"> </w:t>
            </w:r>
            <w:r w:rsidRPr="00B3397C">
              <w:rPr>
                <w:rFonts w:ascii="Times New Roman" w:hAnsi="Times New Roman" w:cs="Times New Roman"/>
                <w:sz w:val="12"/>
                <w:szCs w:val="12"/>
              </w:rPr>
              <w:t>лица, выразившего замечания и предложения</w:t>
            </w:r>
          </w:p>
        </w:tc>
        <w:tc>
          <w:tcPr>
            <w:tcW w:w="733"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Подпись</w:t>
            </w:r>
          </w:p>
        </w:tc>
      </w:tr>
      <w:tr w:rsidR="00B3397C" w:rsidRPr="00B3397C" w:rsidTr="00B3397C">
        <w:tc>
          <w:tcPr>
            <w:tcW w:w="245"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1.</w:t>
            </w:r>
          </w:p>
        </w:tc>
        <w:tc>
          <w:tcPr>
            <w:tcW w:w="468"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733"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r>
    </w:tbl>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B3397C" w:rsidRPr="00B3397C" w:rsidRDefault="00B3397C" w:rsidP="00B3397C">
      <w:pPr>
        <w:pStyle w:val="ConsPlusNormal"/>
        <w:ind w:firstLine="284"/>
        <w:jc w:val="both"/>
        <w:rPr>
          <w:rFonts w:ascii="Times New Roman" w:hAnsi="Times New Roman" w:cs="Times New Roman"/>
          <w:sz w:val="12"/>
          <w:szCs w:val="12"/>
        </w:rPr>
      </w:pPr>
      <w:proofErr w:type="spellStart"/>
      <w:r w:rsidRPr="00B3397C">
        <w:rPr>
          <w:rFonts w:ascii="Times New Roman" w:hAnsi="Times New Roman" w:cs="Times New Roman"/>
          <w:sz w:val="12"/>
          <w:szCs w:val="12"/>
        </w:rPr>
        <w:t>Вх</w:t>
      </w:r>
      <w:proofErr w:type="spellEnd"/>
      <w:r w:rsidRPr="00B3397C">
        <w:rPr>
          <w:rFonts w:ascii="Times New Roman" w:hAnsi="Times New Roman" w:cs="Times New Roman"/>
          <w:sz w:val="12"/>
          <w:szCs w:val="12"/>
        </w:rPr>
        <w:t>.№ _______ от «____» ____________ 20___г.</w:t>
      </w:r>
    </w:p>
    <w:p w:rsidR="00B3397C" w:rsidRPr="00B3397C" w:rsidRDefault="00B3397C" w:rsidP="00B3397C">
      <w:pPr>
        <w:pStyle w:val="ConsPlusNormal"/>
        <w:ind w:firstLine="284"/>
        <w:jc w:val="both"/>
        <w:rPr>
          <w:rFonts w:ascii="Times New Roman" w:hAnsi="Times New Roman" w:cs="Times New Roman"/>
          <w:sz w:val="12"/>
          <w:szCs w:val="12"/>
        </w:rPr>
      </w:pPr>
      <w:proofErr w:type="spellStart"/>
      <w:r w:rsidRPr="00B3397C">
        <w:rPr>
          <w:rFonts w:ascii="Times New Roman" w:hAnsi="Times New Roman" w:cs="Times New Roman"/>
          <w:sz w:val="12"/>
          <w:szCs w:val="12"/>
        </w:rPr>
        <w:t>Вх</w:t>
      </w:r>
      <w:proofErr w:type="spellEnd"/>
      <w:r w:rsidRPr="00B3397C">
        <w:rPr>
          <w:rFonts w:ascii="Times New Roman" w:hAnsi="Times New Roman" w:cs="Times New Roman"/>
          <w:sz w:val="12"/>
          <w:szCs w:val="12"/>
        </w:rPr>
        <w:t>.№ _______ от «____» ____________ 20___г.</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B3397C" w:rsidRPr="00B3397C" w:rsidRDefault="00B3397C" w:rsidP="00B3397C">
      <w:pPr>
        <w:pStyle w:val="ConsPlusNormal"/>
        <w:ind w:firstLine="284"/>
        <w:jc w:val="both"/>
        <w:rPr>
          <w:rFonts w:ascii="Times New Roman" w:hAnsi="Times New Roman" w:cs="Times New Roman"/>
          <w:sz w:val="12"/>
          <w:szCs w:val="12"/>
        </w:rPr>
      </w:pPr>
      <w:proofErr w:type="spellStart"/>
      <w:r w:rsidRPr="00B3397C">
        <w:rPr>
          <w:rFonts w:ascii="Times New Roman" w:hAnsi="Times New Roman" w:cs="Times New Roman"/>
          <w:sz w:val="12"/>
          <w:szCs w:val="12"/>
        </w:rPr>
        <w:t>Вх</w:t>
      </w:r>
      <w:proofErr w:type="spellEnd"/>
      <w:r w:rsidRPr="00B3397C">
        <w:rPr>
          <w:rFonts w:ascii="Times New Roman" w:hAnsi="Times New Roman" w:cs="Times New Roman"/>
          <w:sz w:val="12"/>
          <w:szCs w:val="12"/>
        </w:rPr>
        <w:t>.№ _______ от «____» ____________ 20___г.</w:t>
      </w:r>
    </w:p>
    <w:p w:rsidR="00B3397C" w:rsidRPr="00B3397C" w:rsidRDefault="00B3397C" w:rsidP="00B3397C">
      <w:pPr>
        <w:pStyle w:val="ConsPlusNormal"/>
        <w:ind w:firstLine="284"/>
        <w:jc w:val="both"/>
        <w:rPr>
          <w:rFonts w:ascii="Times New Roman" w:hAnsi="Times New Roman" w:cs="Times New Roman"/>
          <w:sz w:val="12"/>
          <w:szCs w:val="12"/>
        </w:rPr>
      </w:pPr>
      <w:proofErr w:type="spellStart"/>
      <w:r w:rsidRPr="00B3397C">
        <w:rPr>
          <w:rFonts w:ascii="Times New Roman" w:hAnsi="Times New Roman" w:cs="Times New Roman"/>
          <w:sz w:val="12"/>
          <w:szCs w:val="12"/>
        </w:rPr>
        <w:t>Вх</w:t>
      </w:r>
      <w:proofErr w:type="spellEnd"/>
      <w:r w:rsidRPr="00B3397C">
        <w:rPr>
          <w:rFonts w:ascii="Times New Roman" w:hAnsi="Times New Roman" w:cs="Times New Roman"/>
          <w:sz w:val="12"/>
          <w:szCs w:val="12"/>
        </w:rPr>
        <w:t>.№ _______ от «____» ____________ 20___г.</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D84A02"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B3397C">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1"/>
        <w:gridCol w:w="3008"/>
        <w:gridCol w:w="3974"/>
      </w:tblGrid>
      <w:tr w:rsidR="00B3397C" w:rsidRPr="00B3397C" w:rsidTr="00B3397C">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Содержание мнения, предложения или замечания</w:t>
            </w:r>
          </w:p>
        </w:tc>
      </w:tr>
      <w:tr w:rsidR="00B3397C" w:rsidRPr="00B3397C" w:rsidTr="00B3397C">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1.</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i/>
                <w:iCs/>
                <w:sz w:val="12"/>
                <w:szCs w:val="12"/>
                <w:lang w:val="en-US"/>
              </w:rPr>
            </w:pPr>
          </w:p>
        </w:tc>
      </w:tr>
      <w:tr w:rsidR="00B3397C" w:rsidRPr="00B3397C" w:rsidTr="00B3397C">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2.</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i/>
                <w:iCs/>
                <w:sz w:val="12"/>
                <w:szCs w:val="12"/>
                <w:lang w:val="en-US"/>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B3397C" w:rsidRPr="00B3397C" w:rsidRDefault="00B3397C" w:rsidP="00B3397C">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Подпись лица, ответственного за ведение протокола   ________________ФИО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                                                                                                                       (подпись)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Подпись руководителя органа,</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уполномоченного на ведение публичных слушаний  ________________ФИО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Приложение</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к протоколу общественных обсуждений или публичных слушаний</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lastRenderedPageBreak/>
        <w:t>сельского поселе</w:t>
      </w:r>
      <w:r>
        <w:rPr>
          <w:rFonts w:ascii="Times New Roman" w:hAnsi="Times New Roman" w:cs="Times New Roman"/>
          <w:sz w:val="12"/>
          <w:szCs w:val="12"/>
        </w:rPr>
        <w:t>ния Калиновка Самарской области</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ПЕРЕЧЕНЬ</w:t>
      </w:r>
    </w:p>
    <w:p w:rsid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B3397C" w:rsidRPr="00B3397C" w:rsidTr="00B3397C">
        <w:trPr>
          <w:trHeight w:val="70"/>
          <w:tblHeader/>
          <w:jc w:val="center"/>
        </w:trPr>
        <w:tc>
          <w:tcPr>
            <w:tcW w:w="227" w:type="pct"/>
            <w:vMerge w:val="restar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 п/п</w:t>
            </w:r>
          </w:p>
        </w:tc>
        <w:tc>
          <w:tcPr>
            <w:tcW w:w="544" w:type="pct"/>
            <w:vMerge w:val="restar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Для физических лиц</w:t>
            </w:r>
          </w:p>
        </w:tc>
        <w:tc>
          <w:tcPr>
            <w:tcW w:w="1643" w:type="pct"/>
            <w:gridSpan w:val="3"/>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Для юридических лиц</w:t>
            </w:r>
          </w:p>
        </w:tc>
        <w:tc>
          <w:tcPr>
            <w:tcW w:w="857" w:type="pct"/>
            <w:vMerge w:val="restar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1" w:type="pct"/>
            <w:vMerge w:val="restart"/>
            <w:shd w:val="clear" w:color="auto" w:fill="auto"/>
            <w:textDirection w:val="btLr"/>
            <w:vAlign w:val="center"/>
          </w:tcPr>
          <w:p w:rsidR="00B3397C" w:rsidRPr="00B3397C" w:rsidRDefault="00B3397C" w:rsidP="00B3397C">
            <w:pPr>
              <w:spacing w:after="0" w:line="240" w:lineRule="auto"/>
              <w:ind w:left="113" w:right="113"/>
              <w:jc w:val="center"/>
              <w:rPr>
                <w:rFonts w:ascii="Times New Roman" w:hAnsi="Times New Roman" w:cs="Times New Roman"/>
                <w:sz w:val="12"/>
                <w:szCs w:val="12"/>
              </w:rPr>
            </w:pPr>
            <w:r w:rsidRPr="00B3397C">
              <w:rPr>
                <w:rFonts w:ascii="Times New Roman" w:hAnsi="Times New Roman" w:cs="Times New Roman"/>
                <w:sz w:val="12"/>
                <w:szCs w:val="12"/>
              </w:rPr>
              <w:t>Подпись</w:t>
            </w:r>
          </w:p>
        </w:tc>
      </w:tr>
      <w:tr w:rsidR="00B3397C" w:rsidRPr="00B3397C" w:rsidTr="00B3397C">
        <w:trPr>
          <w:tblHeader/>
          <w:jc w:val="center"/>
        </w:trPr>
        <w:tc>
          <w:tcPr>
            <w:tcW w:w="227" w:type="pct"/>
            <w:vMerge/>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409"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Дата рождения</w:t>
            </w:r>
          </w:p>
        </w:tc>
        <w:tc>
          <w:tcPr>
            <w:tcW w:w="526"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Адрес места жительства (регистрации) –</w:t>
            </w:r>
          </w:p>
        </w:tc>
        <w:tc>
          <w:tcPr>
            <w:tcW w:w="633"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Наименование организации</w:t>
            </w:r>
          </w:p>
        </w:tc>
        <w:tc>
          <w:tcPr>
            <w:tcW w:w="628"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Основной государственный регистрационный номер</w:t>
            </w:r>
          </w:p>
        </w:tc>
        <w:tc>
          <w:tcPr>
            <w:tcW w:w="472" w:type="pct"/>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Место нахождения и адрес</w:t>
            </w:r>
          </w:p>
        </w:tc>
        <w:tc>
          <w:tcPr>
            <w:tcW w:w="857" w:type="pct"/>
            <w:vMerge/>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161" w:type="pct"/>
            <w:vMerge/>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r>
      <w:tr w:rsidR="00B3397C" w:rsidRPr="00B3397C" w:rsidTr="00B3397C">
        <w:trPr>
          <w:jc w:val="center"/>
        </w:trPr>
        <w:tc>
          <w:tcPr>
            <w:tcW w:w="227"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r w:rsidRPr="00B3397C">
              <w:rPr>
                <w:rFonts w:ascii="Times New Roman" w:hAnsi="Times New Roman" w:cs="Times New Roman"/>
                <w:sz w:val="12"/>
                <w:szCs w:val="12"/>
              </w:rPr>
              <w:t>1.</w:t>
            </w:r>
          </w:p>
        </w:tc>
        <w:tc>
          <w:tcPr>
            <w:tcW w:w="544"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409"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526"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633"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628"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472"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857" w:type="pct"/>
            <w:vAlign w:val="center"/>
          </w:tcPr>
          <w:p w:rsidR="00B3397C" w:rsidRPr="00B3397C" w:rsidRDefault="00B3397C" w:rsidP="00B3397C">
            <w:pPr>
              <w:spacing w:after="0" w:line="240" w:lineRule="auto"/>
              <w:jc w:val="center"/>
              <w:rPr>
                <w:rFonts w:ascii="Times New Roman" w:hAnsi="Times New Roman" w:cs="Times New Roman"/>
                <w:sz w:val="12"/>
                <w:szCs w:val="12"/>
              </w:rPr>
            </w:pPr>
          </w:p>
        </w:tc>
        <w:tc>
          <w:tcPr>
            <w:tcW w:w="161" w:type="pct"/>
            <w:shd w:val="clear" w:color="auto" w:fill="auto"/>
            <w:vAlign w:val="center"/>
          </w:tcPr>
          <w:p w:rsidR="00B3397C" w:rsidRPr="00B3397C" w:rsidRDefault="00B3397C" w:rsidP="00B3397C">
            <w:pPr>
              <w:spacing w:after="0" w:line="240" w:lineRule="auto"/>
              <w:jc w:val="center"/>
              <w:rPr>
                <w:rFonts w:ascii="Times New Roman" w:hAnsi="Times New Roman" w:cs="Times New Roman"/>
                <w:sz w:val="12"/>
                <w:szCs w:val="12"/>
              </w:rPr>
            </w:pPr>
          </w:p>
        </w:tc>
      </w:tr>
    </w:tbl>
    <w:p w:rsidR="00B3397C" w:rsidRDefault="00B3397C" w:rsidP="00B3397C">
      <w:pPr>
        <w:pStyle w:val="ConsPlusNormal"/>
        <w:ind w:firstLine="284"/>
        <w:jc w:val="right"/>
        <w:rPr>
          <w:rFonts w:ascii="Times New Roman" w:hAnsi="Times New Roman" w:cs="Times New Roman"/>
          <w:sz w:val="12"/>
          <w:szCs w:val="12"/>
        </w:rPr>
      </w:pP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Приложение № 6</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к Порядку организации и проведения общественных</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обсуждений или публичных слушаний по вопросам</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градостроительной деятельности на территории </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сельского поселения Калиновка  муниципального</w:t>
      </w:r>
    </w:p>
    <w:p w:rsidR="00B3397C" w:rsidRPr="00B3397C" w:rsidRDefault="00B3397C" w:rsidP="00B3397C">
      <w:pPr>
        <w:pStyle w:val="ConsPlusNormal"/>
        <w:ind w:firstLine="284"/>
        <w:jc w:val="right"/>
        <w:rPr>
          <w:rFonts w:ascii="Times New Roman" w:hAnsi="Times New Roman" w:cs="Times New Roman"/>
          <w:sz w:val="12"/>
          <w:szCs w:val="12"/>
        </w:rPr>
      </w:pPr>
      <w:r w:rsidRPr="00B3397C">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ФОРМА ЗАКЛЮЧЕНИЯ</w:t>
      </w:r>
    </w:p>
    <w:p w:rsidR="00B3397C" w:rsidRPr="00B3397C" w:rsidRDefault="00B3397C" w:rsidP="00B3397C">
      <w:pPr>
        <w:pStyle w:val="ConsPlusNormal"/>
        <w:ind w:firstLine="284"/>
        <w:jc w:val="center"/>
        <w:rPr>
          <w:rFonts w:ascii="Times New Roman" w:hAnsi="Times New Roman" w:cs="Times New Roman"/>
          <w:sz w:val="12"/>
          <w:szCs w:val="12"/>
        </w:rPr>
      </w:pPr>
      <w:r w:rsidRPr="00B3397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B3397C">
        <w:rPr>
          <w:rFonts w:ascii="Times New Roman" w:hAnsi="Times New Roman" w:cs="Times New Roman"/>
          <w:sz w:val="12"/>
          <w:szCs w:val="12"/>
        </w:rPr>
        <w:t>в ____________________ Самарской области</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Основание проведения общественных обсуждений или публичных слушаний –_____.</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 Дата проведения общественных обсуждений или публичных слушаний – _______.</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5. Предложения и зам</w:t>
      </w:r>
      <w:r>
        <w:rPr>
          <w:rFonts w:ascii="Times New Roman" w:hAnsi="Times New Roman" w:cs="Times New Roman"/>
          <w:sz w:val="12"/>
          <w:szCs w:val="12"/>
        </w:rPr>
        <w:t>ечания по проекту __________</w:t>
      </w:r>
      <w:r w:rsidRPr="00B3397C">
        <w:rPr>
          <w:rFonts w:ascii="Times New Roman" w:hAnsi="Times New Roman" w:cs="Times New Roman"/>
          <w:sz w:val="12"/>
          <w:szCs w:val="12"/>
        </w:rPr>
        <w:t xml:space="preserve">_____ – внес в протокол общественных обсуждений </w:t>
      </w:r>
      <w:r>
        <w:rPr>
          <w:rFonts w:ascii="Times New Roman" w:hAnsi="Times New Roman" w:cs="Times New Roman"/>
          <w:sz w:val="12"/>
          <w:szCs w:val="12"/>
        </w:rPr>
        <w:t>или публичных слушаний ______</w:t>
      </w:r>
      <w:r w:rsidRPr="00B3397C">
        <w:rPr>
          <w:rFonts w:ascii="Times New Roman" w:hAnsi="Times New Roman" w:cs="Times New Roman"/>
          <w:sz w:val="12"/>
          <w:szCs w:val="12"/>
        </w:rPr>
        <w:t>.</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B3397C" w:rsidRPr="00B3397C" w:rsidTr="00B3397C">
        <w:tc>
          <w:tcPr>
            <w:tcW w:w="458" w:type="dxa"/>
            <w:gridSpan w:val="2"/>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w:t>
            </w:r>
          </w:p>
        </w:tc>
        <w:tc>
          <w:tcPr>
            <w:tcW w:w="1537" w:type="dxa"/>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B3397C" w:rsidRPr="00B3397C" w:rsidRDefault="00B3397C" w:rsidP="00B3397C">
            <w:pPr>
              <w:jc w:val="center"/>
              <w:rPr>
                <w:rFonts w:ascii="Times New Roman" w:hAnsi="Times New Roman" w:cs="Times New Roman"/>
                <w:sz w:val="12"/>
                <w:szCs w:val="12"/>
              </w:rPr>
            </w:pPr>
            <w:r w:rsidRPr="00B3397C">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B3397C" w:rsidRPr="00B3397C" w:rsidRDefault="00B3397C" w:rsidP="00B3397C">
            <w:pPr>
              <w:jc w:val="center"/>
              <w:rPr>
                <w:rFonts w:ascii="Times New Roman" w:hAnsi="Times New Roman" w:cs="Times New Roman"/>
                <w:sz w:val="12"/>
                <w:szCs w:val="12"/>
              </w:rPr>
            </w:pPr>
            <w:r w:rsidRPr="00B3397C">
              <w:rPr>
                <w:rFonts w:ascii="Times New Roman" w:hAnsi="Times New Roman" w:cs="Times New Roman"/>
                <w:sz w:val="12"/>
                <w:szCs w:val="12"/>
              </w:rPr>
              <w:t>Выводы</w:t>
            </w:r>
          </w:p>
        </w:tc>
      </w:tr>
      <w:tr w:rsidR="00B3397C" w:rsidRPr="00B3397C" w:rsidTr="00B3397C">
        <w:tc>
          <w:tcPr>
            <w:tcW w:w="7729" w:type="dxa"/>
            <w:gridSpan w:val="6"/>
            <w:vAlign w:val="center"/>
          </w:tcPr>
          <w:p w:rsidR="00B3397C" w:rsidRPr="00B3397C" w:rsidRDefault="00B3397C" w:rsidP="00B3397C">
            <w:pPr>
              <w:jc w:val="center"/>
              <w:rPr>
                <w:rFonts w:ascii="Times New Roman" w:hAnsi="Times New Roman" w:cs="Times New Roman"/>
                <w:sz w:val="12"/>
                <w:szCs w:val="12"/>
              </w:rPr>
            </w:pPr>
            <w:r w:rsidRPr="00B3397C">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B3397C" w:rsidRPr="00B3397C" w:rsidTr="00B3397C">
        <w:tc>
          <w:tcPr>
            <w:tcW w:w="458" w:type="dxa"/>
            <w:gridSpan w:val="2"/>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1</w:t>
            </w:r>
          </w:p>
        </w:tc>
        <w:tc>
          <w:tcPr>
            <w:tcW w:w="1537" w:type="dxa"/>
            <w:vAlign w:val="center"/>
          </w:tcPr>
          <w:p w:rsidR="00B3397C" w:rsidRPr="00B3397C" w:rsidRDefault="00B3397C" w:rsidP="00B3397C">
            <w:pPr>
              <w:jc w:val="center"/>
              <w:rPr>
                <w:rFonts w:ascii="Times New Roman" w:hAnsi="Times New Roman" w:cs="Times New Roman"/>
                <w:sz w:val="12"/>
                <w:szCs w:val="12"/>
              </w:rPr>
            </w:pPr>
          </w:p>
        </w:tc>
        <w:tc>
          <w:tcPr>
            <w:tcW w:w="4025" w:type="dxa"/>
            <w:gridSpan w:val="2"/>
            <w:vAlign w:val="center"/>
          </w:tcPr>
          <w:p w:rsidR="00B3397C" w:rsidRPr="00B3397C" w:rsidRDefault="00B3397C" w:rsidP="00B3397C">
            <w:pPr>
              <w:ind w:firstLine="3"/>
              <w:jc w:val="center"/>
              <w:rPr>
                <w:rFonts w:ascii="Times New Roman" w:hAnsi="Times New Roman" w:cs="Times New Roman"/>
                <w:sz w:val="12"/>
                <w:szCs w:val="12"/>
              </w:rPr>
            </w:pPr>
          </w:p>
        </w:tc>
        <w:tc>
          <w:tcPr>
            <w:tcW w:w="1709" w:type="dxa"/>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Принято к сведению/не принято/частично принято</w:t>
            </w:r>
          </w:p>
        </w:tc>
      </w:tr>
      <w:tr w:rsidR="00B3397C" w:rsidRPr="00B3397C" w:rsidTr="00B3397C">
        <w:tc>
          <w:tcPr>
            <w:tcW w:w="7729" w:type="dxa"/>
            <w:gridSpan w:val="6"/>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B3397C" w:rsidRPr="00B3397C" w:rsidTr="00B3397C">
        <w:tc>
          <w:tcPr>
            <w:tcW w:w="432" w:type="dxa"/>
            <w:tcBorders>
              <w:right w:val="single" w:sz="4" w:space="0" w:color="auto"/>
            </w:tcBorders>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B3397C" w:rsidRPr="00B3397C" w:rsidRDefault="00B3397C" w:rsidP="00B3397C">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w:t>
            </w:r>
          </w:p>
        </w:tc>
        <w:tc>
          <w:tcPr>
            <w:tcW w:w="1715" w:type="dxa"/>
            <w:gridSpan w:val="2"/>
            <w:tcBorders>
              <w:left w:val="single" w:sz="4" w:space="0" w:color="auto"/>
            </w:tcBorders>
            <w:vAlign w:val="center"/>
          </w:tcPr>
          <w:p w:rsidR="00B3397C" w:rsidRPr="00B3397C" w:rsidRDefault="00B3397C" w:rsidP="00B3397C">
            <w:pPr>
              <w:ind w:firstLine="3"/>
              <w:jc w:val="center"/>
              <w:rPr>
                <w:rFonts w:ascii="Times New Roman" w:hAnsi="Times New Roman" w:cs="Times New Roman"/>
                <w:sz w:val="12"/>
                <w:szCs w:val="12"/>
              </w:rPr>
            </w:pPr>
            <w:r w:rsidRPr="00B3397C">
              <w:rPr>
                <w:rFonts w:ascii="Times New Roman" w:hAnsi="Times New Roman" w:cs="Times New Roman"/>
                <w:sz w:val="12"/>
                <w:szCs w:val="12"/>
              </w:rPr>
              <w:t>-</w:t>
            </w:r>
          </w:p>
        </w:tc>
      </w:tr>
    </w:tbl>
    <w:p w:rsidR="00B3397C" w:rsidRPr="00B3397C" w:rsidRDefault="00B3397C" w:rsidP="00B339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B3397C">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Подпись руководителя органа,</w:t>
      </w:r>
    </w:p>
    <w:p w:rsidR="00B3397C" w:rsidRP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уполномоченного на ведение публичных слушаний  ________________ФИО </w:t>
      </w:r>
    </w:p>
    <w:p w:rsidR="00B3397C" w:rsidRDefault="00B3397C" w:rsidP="00B3397C">
      <w:pPr>
        <w:pStyle w:val="ConsPlusNormal"/>
        <w:ind w:firstLine="284"/>
        <w:jc w:val="both"/>
        <w:rPr>
          <w:rFonts w:ascii="Times New Roman" w:hAnsi="Times New Roman" w:cs="Times New Roman"/>
          <w:sz w:val="12"/>
          <w:szCs w:val="12"/>
        </w:rPr>
      </w:pPr>
      <w:r w:rsidRPr="00B3397C">
        <w:rPr>
          <w:rFonts w:ascii="Times New Roman" w:hAnsi="Times New Roman" w:cs="Times New Roman"/>
          <w:sz w:val="12"/>
          <w:szCs w:val="12"/>
        </w:rPr>
        <w:t xml:space="preserve">                                                                                               (подпись)</w:t>
      </w:r>
    </w:p>
    <w:p w:rsidR="003A6C06" w:rsidRDefault="003A6C06" w:rsidP="00B3397C">
      <w:pPr>
        <w:pStyle w:val="ConsPlusNormal"/>
        <w:ind w:firstLine="284"/>
        <w:jc w:val="both"/>
        <w:rPr>
          <w:rFonts w:ascii="Times New Roman" w:hAnsi="Times New Roman" w:cs="Times New Roman"/>
          <w:sz w:val="12"/>
          <w:szCs w:val="12"/>
        </w:rPr>
      </w:pPr>
    </w:p>
    <w:p w:rsidR="003A6C06" w:rsidRP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 xml:space="preserve">Администрация </w:t>
      </w:r>
    </w:p>
    <w:p w:rsid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 xml:space="preserve">сельского поселения Кандабулак </w:t>
      </w:r>
    </w:p>
    <w:p w:rsidR="003A6C06" w:rsidRP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муниципального района Сергиевский</w:t>
      </w:r>
    </w:p>
    <w:p w:rsidR="003A6C06" w:rsidRP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Самарской области</w:t>
      </w:r>
    </w:p>
    <w:p w:rsidR="003A6C06" w:rsidRP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ПОСТАНОВЛЕНИЕ</w:t>
      </w:r>
    </w:p>
    <w:p w:rsidR="003A6C06" w:rsidRDefault="003A6C06" w:rsidP="003A6C06">
      <w:pPr>
        <w:pStyle w:val="ConsPlusNormal"/>
        <w:ind w:firstLine="284"/>
        <w:rPr>
          <w:rFonts w:ascii="Times New Roman" w:hAnsi="Times New Roman" w:cs="Times New Roman"/>
          <w:sz w:val="12"/>
          <w:szCs w:val="12"/>
        </w:rPr>
      </w:pPr>
      <w:r w:rsidRPr="003A6C06">
        <w:rPr>
          <w:rFonts w:ascii="Times New Roman" w:hAnsi="Times New Roman" w:cs="Times New Roman"/>
          <w:sz w:val="12"/>
          <w:szCs w:val="12"/>
        </w:rPr>
        <w:t>«17» февраля 2023 г.</w:t>
      </w:r>
      <w:r>
        <w:rPr>
          <w:rFonts w:ascii="Times New Roman" w:hAnsi="Times New Roman" w:cs="Times New Roman"/>
          <w:sz w:val="12"/>
          <w:szCs w:val="12"/>
        </w:rPr>
        <w:t xml:space="preserve">                                                                                                                                                                                                       №</w:t>
      </w:r>
      <w:r w:rsidRPr="003A6C06">
        <w:rPr>
          <w:rFonts w:ascii="Times New Roman" w:hAnsi="Times New Roman" w:cs="Times New Roman"/>
          <w:sz w:val="12"/>
          <w:szCs w:val="12"/>
        </w:rPr>
        <w:t>9</w:t>
      </w:r>
    </w:p>
    <w:p w:rsidR="003A6C06" w:rsidRPr="003A6C06" w:rsidRDefault="003A6C06" w:rsidP="003A6C06">
      <w:pPr>
        <w:pStyle w:val="ConsPlusNormal"/>
        <w:ind w:firstLine="284"/>
        <w:jc w:val="center"/>
        <w:rPr>
          <w:rFonts w:ascii="Times New Roman" w:hAnsi="Times New Roman" w:cs="Times New Roman"/>
          <w:sz w:val="12"/>
          <w:szCs w:val="12"/>
        </w:rPr>
      </w:pPr>
      <w:r w:rsidRPr="003A6C06">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Кандабулак муниципального района Сергиевский Самарской области на 2023 год и плановый период 2024 и 2025 годов</w:t>
      </w:r>
    </w:p>
    <w:p w:rsidR="003A6C06" w:rsidRPr="003A6C06" w:rsidRDefault="003A6C06" w:rsidP="003A6C06">
      <w:pPr>
        <w:pStyle w:val="ConsPlusNormal"/>
        <w:ind w:firstLine="284"/>
        <w:jc w:val="both"/>
        <w:rPr>
          <w:rFonts w:ascii="Times New Roman" w:hAnsi="Times New Roman" w:cs="Times New Roman"/>
          <w:sz w:val="12"/>
          <w:szCs w:val="12"/>
        </w:rPr>
      </w:pPr>
      <w:r w:rsidRPr="003A6C06">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Кандабулак муниципального района Сергиевский</w:t>
      </w:r>
    </w:p>
    <w:p w:rsidR="003A6C06" w:rsidRPr="003A6C06" w:rsidRDefault="003A6C06" w:rsidP="003A6C0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A6C06" w:rsidRDefault="003A6C06" w:rsidP="003A6C0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3A6C06">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Кандабулак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35"/>
        <w:gridCol w:w="6098"/>
      </w:tblGrid>
      <w:tr w:rsidR="003A6C06" w:rsidRPr="003A6C06" w:rsidTr="003A6C06">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3A6C06" w:rsidRPr="003A6C06" w:rsidTr="003A6C06">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3A6C06">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3A6C06">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3A6C06">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w:t>
            </w:r>
            <w:r w:rsidRPr="003A6C06">
              <w:rPr>
                <w:rFonts w:ascii="Times New Roman" w:hAnsi="Times New Roman"/>
                <w:sz w:val="12"/>
                <w:szCs w:val="12"/>
              </w:rPr>
              <w:lastRenderedPageBreak/>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3A6C06">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3A6C06">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3A6C06">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100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3A6C06">
              <w:rPr>
                <w:rFonts w:ascii="Times New Roman" w:hAnsi="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sz w:val="12"/>
                <w:szCs w:val="12"/>
              </w:rPr>
            </w:pPr>
            <w:r w:rsidRPr="003A6C06">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3A6C06" w:rsidRDefault="003A6C06" w:rsidP="003A6C06">
      <w:pPr>
        <w:pStyle w:val="ConsPlusNormal"/>
        <w:ind w:firstLine="284"/>
        <w:jc w:val="both"/>
        <w:rPr>
          <w:rFonts w:ascii="Times New Roman" w:hAnsi="Times New Roman" w:cs="Times New Roman"/>
          <w:sz w:val="12"/>
          <w:szCs w:val="12"/>
        </w:rPr>
      </w:pPr>
      <w:r w:rsidRPr="003A6C06">
        <w:rPr>
          <w:rFonts w:ascii="Times New Roman" w:hAnsi="Times New Roman" w:cs="Times New Roman"/>
          <w:sz w:val="12"/>
          <w:szCs w:val="12"/>
        </w:rPr>
        <w:t xml:space="preserve">строками </w:t>
      </w:r>
      <w:proofErr w:type="spellStart"/>
      <w:r w:rsidRPr="003A6C06">
        <w:rPr>
          <w:rFonts w:ascii="Times New Roman" w:hAnsi="Times New Roman" w:cs="Times New Roman"/>
          <w:sz w:val="12"/>
          <w:szCs w:val="12"/>
        </w:rPr>
        <w:t>следующео</w:t>
      </w:r>
      <w:proofErr w:type="spellEnd"/>
      <w:r w:rsidRPr="003A6C06">
        <w:rPr>
          <w:rFonts w:ascii="Times New Roman" w:hAnsi="Times New Roman" w:cs="Times New Roman"/>
          <w:sz w:val="12"/>
          <w:szCs w:val="12"/>
        </w:rPr>
        <w:t xml:space="preserve">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35"/>
        <w:gridCol w:w="6098"/>
      </w:tblGrid>
      <w:tr w:rsidR="003A6C06" w:rsidRPr="003A6C06" w:rsidTr="00CA48BA">
        <w:trPr>
          <w:trHeight w:val="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Управление Федеральной налоговой службы по Самарской области*</w:t>
            </w:r>
          </w:p>
        </w:tc>
      </w:tr>
      <w:tr w:rsidR="003A6C06" w:rsidRPr="003A6C06" w:rsidTr="00CA48B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10302231010000</w:t>
            </w:r>
            <w:r w:rsidRPr="003A6C06">
              <w:rPr>
                <w:rFonts w:ascii="Times New Roman" w:hAnsi="Times New Roman" w:cs="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CA48B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1030224101</w:t>
            </w:r>
            <w:r w:rsidRPr="003A6C06">
              <w:rPr>
                <w:rFonts w:ascii="Times New Roman" w:hAnsi="Times New Roman" w:cs="Times New Roman"/>
                <w:sz w:val="12"/>
                <w:szCs w:val="12"/>
              </w:rPr>
              <w:t>0</w:t>
            </w:r>
            <w:r>
              <w:rPr>
                <w:rFonts w:ascii="Times New Roman" w:hAnsi="Times New Roman" w:cs="Times New Roman"/>
                <w:sz w:val="12"/>
                <w:szCs w:val="12"/>
              </w:rPr>
              <w:t>000</w:t>
            </w:r>
            <w:r w:rsidRPr="003A6C06">
              <w:rPr>
                <w:rFonts w:ascii="Times New Roman" w:hAnsi="Times New Roman" w:cs="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CA48B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10302251010000</w:t>
            </w:r>
            <w:r w:rsidRPr="003A6C06">
              <w:rPr>
                <w:rFonts w:ascii="Times New Roman" w:hAnsi="Times New Roman" w:cs="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A6C06" w:rsidRPr="003A6C06" w:rsidTr="00CA48BA">
        <w:trPr>
          <w:trHeight w:val="37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182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10302261010000</w:t>
            </w:r>
            <w:r w:rsidRPr="003A6C06">
              <w:rPr>
                <w:rFonts w:ascii="Times New Roman" w:hAnsi="Times New Roman" w:cs="Times New Roman"/>
                <w:sz w:val="12"/>
                <w:szCs w:val="12"/>
              </w:rPr>
              <w:t>110</w:t>
            </w:r>
          </w:p>
        </w:tc>
        <w:tc>
          <w:tcPr>
            <w:tcW w:w="3946" w:type="pct"/>
            <w:tcBorders>
              <w:top w:val="single" w:sz="4" w:space="0" w:color="auto"/>
              <w:left w:val="single" w:sz="4" w:space="0" w:color="auto"/>
              <w:bottom w:val="single" w:sz="4" w:space="0" w:color="auto"/>
              <w:right w:val="single" w:sz="4" w:space="0" w:color="auto"/>
            </w:tcBorders>
            <w:shd w:val="clear" w:color="auto" w:fill="auto"/>
            <w:vAlign w:val="center"/>
          </w:tcPr>
          <w:p w:rsidR="003A6C06" w:rsidRPr="003A6C06" w:rsidRDefault="003A6C06" w:rsidP="003A6C06">
            <w:pPr>
              <w:autoSpaceDE w:val="0"/>
              <w:autoSpaceDN w:val="0"/>
              <w:adjustRightInd w:val="0"/>
              <w:spacing w:after="0" w:line="240" w:lineRule="auto"/>
              <w:ind w:right="-1"/>
              <w:contextualSpacing/>
              <w:jc w:val="center"/>
              <w:rPr>
                <w:rFonts w:ascii="Times New Roman" w:hAnsi="Times New Roman" w:cs="Times New Roman"/>
                <w:sz w:val="12"/>
                <w:szCs w:val="12"/>
              </w:rPr>
            </w:pPr>
            <w:r w:rsidRPr="003A6C06">
              <w:rPr>
                <w:rFonts w:ascii="Times New Roman"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48BA">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A48BA">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Кандабулак муниципального района Сергиевский Самарской области, начиная с бюджета на 2023 год и плановый период 2024 и 2025 годов.</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A48BA">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Глава  сельского поселения Кандабулак</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муниципального района Сергиевский   </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В.А. Литвиненко     </w:t>
      </w:r>
    </w:p>
    <w:p w:rsidR="00CA48BA" w:rsidRDefault="00CA48BA" w:rsidP="00CA48BA">
      <w:pPr>
        <w:pStyle w:val="ConsPlusNormal"/>
        <w:ind w:firstLine="284"/>
        <w:jc w:val="right"/>
        <w:rPr>
          <w:rFonts w:ascii="Times New Roman" w:hAnsi="Times New Roman" w:cs="Times New Roman"/>
          <w:sz w:val="12"/>
          <w:szCs w:val="12"/>
        </w:rPr>
      </w:pPr>
    </w:p>
    <w:p w:rsidR="00CA48BA" w:rsidRPr="00CA48BA" w:rsidRDefault="00CA48BA" w:rsidP="00CA48BA">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РЕШЕНИЕ</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02 2023</w:t>
      </w:r>
      <w:r w:rsidRPr="00CA48BA">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CA48BA">
        <w:rPr>
          <w:rFonts w:ascii="Times New Roman" w:hAnsi="Times New Roman" w:cs="Times New Roman"/>
          <w:sz w:val="12"/>
          <w:szCs w:val="12"/>
        </w:rPr>
        <w:t>№4</w:t>
      </w:r>
    </w:p>
    <w:p w:rsidR="00CA48BA" w:rsidRPr="00CA48BA" w:rsidRDefault="00CA48BA" w:rsidP="00CA48BA">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CA48BA">
        <w:rPr>
          <w:rFonts w:ascii="Times New Roman" w:hAnsi="Times New Roman" w:cs="Times New Roman"/>
          <w:sz w:val="12"/>
          <w:szCs w:val="12"/>
        </w:rPr>
        <w:t xml:space="preserve"> руководствуясь Уставом сельского поселения Кандабулак муниципального района Сергиевс</w:t>
      </w:r>
      <w:r>
        <w:rPr>
          <w:rFonts w:ascii="Times New Roman" w:hAnsi="Times New Roman" w:cs="Times New Roman"/>
          <w:sz w:val="12"/>
          <w:szCs w:val="12"/>
        </w:rPr>
        <w:t xml:space="preserve">кий Самарской области, </w:t>
      </w:r>
      <w:r w:rsidRPr="00CA48BA">
        <w:rPr>
          <w:rFonts w:ascii="Times New Roman" w:hAnsi="Times New Roman" w:cs="Times New Roman"/>
          <w:sz w:val="12"/>
          <w:szCs w:val="12"/>
        </w:rPr>
        <w:t>Собрание Представителей сельского поселения Кандабулак муниципального района Сергиевский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A48BA">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48BA">
        <w:rPr>
          <w:rFonts w:ascii="Times New Roman" w:hAnsi="Times New Roman" w:cs="Times New Roman"/>
          <w:sz w:val="12"/>
          <w:szCs w:val="12"/>
        </w:rPr>
        <w:t>Решение Собрания представителей сельского поселения Кандабулак муниципального рай</w:t>
      </w:r>
      <w:r>
        <w:rPr>
          <w:rFonts w:ascii="Times New Roman" w:hAnsi="Times New Roman" w:cs="Times New Roman"/>
          <w:sz w:val="12"/>
          <w:szCs w:val="12"/>
        </w:rPr>
        <w:t>она Сергиевский от 08.04.2022 №</w:t>
      </w:r>
      <w:r w:rsidRPr="00CA48BA">
        <w:rPr>
          <w:rFonts w:ascii="Times New Roman" w:hAnsi="Times New Roman" w:cs="Times New Roman"/>
          <w:sz w:val="12"/>
          <w:szCs w:val="12"/>
        </w:rPr>
        <w:t>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признать утратившим силу.</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CA48BA">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A48BA">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Председатель Собрания Представителей </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сельского поселения Кандабулак</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муниципального района Сергиевский</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Самарской области                                                  </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С.И. </w:t>
      </w:r>
      <w:proofErr w:type="spellStart"/>
      <w:r w:rsidRPr="00CA48BA">
        <w:rPr>
          <w:rFonts w:ascii="Times New Roman" w:hAnsi="Times New Roman" w:cs="Times New Roman"/>
          <w:sz w:val="12"/>
          <w:szCs w:val="12"/>
        </w:rPr>
        <w:t>Кадерова</w:t>
      </w:r>
      <w:proofErr w:type="spellEnd"/>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Глава сельского поселения Кандабулак</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муниципального района Сергиевский</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Самарской области                                                             </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В.А. Литвиненко                </w:t>
      </w:r>
    </w:p>
    <w:p w:rsidR="00CA48BA" w:rsidRPr="00CA48BA" w:rsidRDefault="00CA48BA" w:rsidP="00CA48BA">
      <w:pPr>
        <w:pStyle w:val="ConsPlusNormal"/>
        <w:ind w:firstLine="284"/>
        <w:jc w:val="both"/>
        <w:rPr>
          <w:rFonts w:ascii="Times New Roman" w:hAnsi="Times New Roman" w:cs="Times New Roman"/>
          <w:sz w:val="12"/>
          <w:szCs w:val="12"/>
        </w:rPr>
      </w:pP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ab/>
        <w:t xml:space="preserve">Приложение </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к решению Собрания представителей </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сельского поселения Кандабулак</w:t>
      </w:r>
    </w:p>
    <w:p w:rsid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муниципального района Сергиевский</w:t>
      </w:r>
    </w:p>
    <w:p w:rsidR="00CA48BA" w:rsidRPr="00CA48BA" w:rsidRDefault="00CA48BA" w:rsidP="00CA48BA">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Самарской области</w:t>
      </w:r>
    </w:p>
    <w:p w:rsidR="00CA48BA" w:rsidRPr="00CA48BA" w:rsidRDefault="00CA48BA" w:rsidP="00CA48BA">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lastRenderedPageBreak/>
        <w:t xml:space="preserve"> от 17.02.2023  № 4</w:t>
      </w:r>
    </w:p>
    <w:p w:rsidR="00CA48BA" w:rsidRPr="00CA48BA" w:rsidRDefault="00CA48BA" w:rsidP="00CA48BA">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CA48BA">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p>
    <w:p w:rsidR="00CA48BA" w:rsidRPr="00CA48BA" w:rsidRDefault="00CA48BA" w:rsidP="00CA48BA">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1. Общие положения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Осуществление жителями сельского поселения Кандабулак права на участие в общественных обсуждениях или публичных слушаниях основывается на принципах законности и добровольности такого участия.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Общественные обсуждения или публичные слушания проводятся в сельском поселении Кандабулак по следующим проектам:</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A48BA">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CA48BA" w:rsidRPr="00CA48BA" w:rsidRDefault="00CA48BA"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A48BA">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проект генерального плана сельского поселения Кандабулак, проект внесения изменений в генеральный план сельского поселения Кандабулак,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проект планировки территории сельского поселения Кандабулак, проект межевания территории сельского поселения Кандабулак, проект внесения изменений в проект планировки и (или) проект межевания;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Процедура проведения публичных слушаний состоит из следующих этапов: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оповещение о начале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«Кандабулак» (далее – официальный сайт) и открытие экспозиции или экспозиций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проведение собрания или собраний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подготовка и оформление протокола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подготовка и опубликование заключения о результатах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Процедура проведения общественных обсуждений состоит из следующих этапов: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оповещение о начале общественных обсуждений;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подготовка и оформление протокола общественных обсуждений;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подготовка и опубликование заключения о результатах общественных обсуждений.</w:t>
      </w:r>
    </w:p>
    <w:p w:rsidR="00CA48BA" w:rsidRDefault="00CA48BA" w:rsidP="00CA48BA">
      <w:pPr>
        <w:pStyle w:val="ConsPlusNormal"/>
        <w:ind w:firstLine="284"/>
        <w:jc w:val="both"/>
        <w:rPr>
          <w:rFonts w:ascii="Times New Roman" w:hAnsi="Times New Roman" w:cs="Times New Roman"/>
          <w:sz w:val="12"/>
          <w:szCs w:val="12"/>
        </w:rPr>
      </w:pPr>
    </w:p>
    <w:p w:rsidR="00CA48BA" w:rsidRPr="00CA48BA" w:rsidRDefault="00CA48BA" w:rsidP="00CA48BA">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Кандабулак о проведении общественных обсуждений или публичных слушаний.</w:t>
      </w:r>
      <w:r w:rsidRPr="00CA48BA">
        <w:rPr>
          <w:rFonts w:ascii="Times New Roman" w:hAnsi="Times New Roman" w:cs="Times New Roman"/>
          <w:sz w:val="12"/>
          <w:szCs w:val="12"/>
        </w:rPr>
        <w:tab/>
        <w:t>Постановление главы сельского поселения Кандабулак 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Кандабулак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Постановление главы сельского поселения Кандабулак о проведении общественных обсуждений или публичных слушаний должно содержать:</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4) информацию о порядке, сроке и форме внесения участниками общественных обсуждений или публичных слушаний предложений и </w:t>
      </w:r>
      <w:r w:rsidRPr="00CA48BA">
        <w:rPr>
          <w:rFonts w:ascii="Times New Roman" w:hAnsi="Times New Roman" w:cs="Times New Roman"/>
          <w:sz w:val="12"/>
          <w:szCs w:val="12"/>
        </w:rPr>
        <w:lastRenderedPageBreak/>
        <w:t>замечаний, касающихся проекта, подлежащего рассмотрению на общественных обсуждениях или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3. Постановление главы сельского поселения Кандабулак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Постановление главы сельского поселения Кандабулак о проведении публичных слушаний также должно содержать информацию:</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Администрация сельского поселения Кандабулак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Кандабулак и (или) разработчика проекта, подлежащего рассмотрению на общественных обсуждениях или публичных слушаниях.</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3. Участники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Кандабулак, настоящим порядком и иными муниципальными правовыми актами поселения.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A48BA" w:rsidRPr="00CA48BA" w:rsidRDefault="006A0142"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CA48BA" w:rsidRPr="00CA48BA">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Прием замечаний и предложений участников общественных обсуждений или публичных слушаний прекращается за семь дней до </w:t>
      </w:r>
      <w:r w:rsidRPr="00CA48BA">
        <w:rPr>
          <w:rFonts w:ascii="Times New Roman" w:hAnsi="Times New Roman" w:cs="Times New Roman"/>
          <w:sz w:val="12"/>
          <w:szCs w:val="12"/>
        </w:rPr>
        <w:lastRenderedPageBreak/>
        <w:t>окончания срока проведения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4. Срок проведения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Срок проведения общественных осуждений или публичных слушаний составляет:</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5. Место проведения собрания или собраний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Кандабулак о проведении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доступность для жителей поселения;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наличие необходимых удобств, в том числе туалета, телефона;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наличие отопления - в случае проведения публичных слушаний в холодное время года;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Кандабулак о проведении публичных слушаний, жители сельского поселения Кандабулак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При необходимости проведения собрания в нескольких частях сельского поселения Кандабулак, постановлением главы сельского поселения Кандабулак, о проведении публичных слушаний определяются места проведения указанных мероприятий и доводятся до сведения жителей сельского поселения Кандабулак, в соответствии с пунктом 1 главы 2 настоящего порядка.</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Кандабулак.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Комиссия по подготовке проекта правил землепользования и застройки сельского поселения Кандабулак  муниципального района Сергиевский (далее – Комиссия) – по проектам, предусмотренным подпунктами 2, 5 и 6пункта 2 главы 1 настоящего Порядка.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2) оповещение жителей сельского поселения Кандабулак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обеспечение ведения протокола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lastRenderedPageBreak/>
        <w:t>11) подготовку заключения о результатах общественных обсуждений или публичных слушаний.</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7. Проведение собрания или собраний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Кандабулак;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Кандабулак в сфере, соответствующей вопросам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Участники публичных слушаний, жители сельского поселения Кандабулак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Кандабулак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Кандабулак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Председательствующий осуществляет:</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открытие и ведение собрания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контроль за порядком обсуждения вопросов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подписание протокола собрания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Председательствующий вправе: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Кандабулак, а также лицам, заранее уведомившим администрацию поселения о намерении выступить путем направления письма.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8. Протокол собрания участников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В протоколе собрания участников публичных слушаний указываются: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A48BA" w:rsidRPr="00CA48BA" w:rsidRDefault="006A0142"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CA48BA" w:rsidRPr="00CA48BA">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В случаях, предусмотренных постановлением главы сельского поселения Кандабулак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1. Администрация сельского поселения Кандабулак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w:t>
      </w:r>
      <w:r w:rsidRPr="00CA48BA">
        <w:rPr>
          <w:rFonts w:ascii="Times New Roman" w:hAnsi="Times New Roman" w:cs="Times New Roman"/>
          <w:sz w:val="12"/>
          <w:szCs w:val="12"/>
        </w:rPr>
        <w:lastRenderedPageBreak/>
        <w:t>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Администрация сельского поселения Кандабулак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Кандабулак 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Кандабулак 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дату оформления протокола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информацию об организаторе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информацию, содержащуюся в опубликованном постановлении главы сельского поселения Кандабулак о начале общественных обсуждений или публичных слушаний, дата и источник его опубликования;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Кандабулак о проведении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10.Порядок подготовки и опубликования заключ</w:t>
      </w:r>
      <w:r w:rsidR="006A0142">
        <w:rPr>
          <w:rFonts w:ascii="Times New Roman" w:hAnsi="Times New Roman" w:cs="Times New Roman"/>
          <w:sz w:val="12"/>
          <w:szCs w:val="12"/>
        </w:rPr>
        <w:t xml:space="preserve">ения </w:t>
      </w:r>
      <w:r w:rsidRPr="00CA48BA">
        <w:rPr>
          <w:rFonts w:ascii="Times New Roman" w:hAnsi="Times New Roman" w:cs="Times New Roman"/>
          <w:sz w:val="12"/>
          <w:szCs w:val="12"/>
        </w:rPr>
        <w:t>о результатах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Кандабулак  на официальном сайте в сети «Интернет» и (или) информационных системах не позднее 10 дней со дня подписания.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11. Учет результатов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Кандабулак  в соответствии с заключением о результатах общественных обсуждений или публичных слушаний путем: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lastRenderedPageBreak/>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Кандабулак,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Кандабулак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Кандабулак, в отношении которой осуществлялась подготовка указанных изменений.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Кандабулак в Собрание представителей поселения.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Глава сельского поселения Кандабулак,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Кандабулак, о проведении общественных обсуждений или публичных слушаний согласно пункта 1 главы 2 настоящего порядка.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6A0142" w:rsidRDefault="006A0142" w:rsidP="00CA48BA">
      <w:pPr>
        <w:pStyle w:val="ConsPlusNormal"/>
        <w:ind w:firstLine="284"/>
        <w:jc w:val="both"/>
        <w:rPr>
          <w:rFonts w:ascii="Times New Roman" w:hAnsi="Times New Roman" w:cs="Times New Roman"/>
          <w:sz w:val="12"/>
          <w:szCs w:val="12"/>
        </w:rPr>
      </w:pP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категория земель и вид разрешенного использования земельного участка;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lastRenderedPageBreak/>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копии документов, удостоверяющих личность заявителя – физического лица;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для представителя физического лица – нотариально заверенная доверенность.</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схема планировочной организации земельного участка (в масштабе 1:500), фиксирующая: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земельного участка;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схему планировочной организации земельного участка (в масштабе 1:500), фиксирующую:</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земельного участка;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Кандабулак.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Кандабулак, в порядке межведомственного взаимодействия, если заявитель не представил такие документы и информацию самостоятельно. </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текст заявления не поддается прочтению;</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заявление подписано неуполномоченным лицом.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w:t>
      </w:r>
      <w:r w:rsidRPr="00CA48BA">
        <w:rPr>
          <w:rFonts w:ascii="Times New Roman" w:hAnsi="Times New Roman" w:cs="Times New Roman"/>
          <w:sz w:val="12"/>
          <w:szCs w:val="12"/>
        </w:rPr>
        <w:lastRenderedPageBreak/>
        <w:t>заключение, содержащее одну из следующих рекомендаций: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о невозможности проведения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непредставление документов, указанных в пунктах4, 5 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12. Глава сельского поселения Кандабулак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Кандабулак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Кандабулак  направляется заявителю не позднее пяти дней со дня издания.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Кандабулак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Кандабулак а или уполномоченным им лицом.</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Кандабулак.</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15. После издания постановления главы сельского поселения Кандабулак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правообладателям помещений, являющихся частью объекта капитального строительства, применительно к которому запрашивается данное </w:t>
      </w:r>
      <w:r w:rsidRPr="00CA48BA">
        <w:rPr>
          <w:rFonts w:ascii="Times New Roman" w:hAnsi="Times New Roman" w:cs="Times New Roman"/>
          <w:sz w:val="12"/>
          <w:szCs w:val="12"/>
        </w:rPr>
        <w:lastRenderedPageBreak/>
        <w:t>разрешение.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CA48BA" w:rsidRPr="00CA48BA" w:rsidRDefault="00CA48BA" w:rsidP="006A0142">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К</w:t>
      </w:r>
      <w:r w:rsidR="006A0142">
        <w:rPr>
          <w:rFonts w:ascii="Times New Roman" w:hAnsi="Times New Roman" w:cs="Times New Roman"/>
          <w:sz w:val="12"/>
          <w:szCs w:val="12"/>
        </w:rPr>
        <w:t>андабулак.</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Приложение № 1</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к Порядку организации и проведения общественных</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обсуждений или публичных слушаний по вопросам</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градостроительной деятельности на территории </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сельского поселения Кандабулак муниципального района Сергиевский</w:t>
      </w:r>
    </w:p>
    <w:p w:rsidR="00CA48BA" w:rsidRPr="00CA48BA" w:rsidRDefault="006A0142" w:rsidP="006A014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ФОРМА ОПОВЕЩЕНИЯ</w:t>
      </w: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о проведении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Дата: ________________</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1.____________________________________________________________________</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(организатор общественных обсуждений или публичных слушаний)</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6A0142">
        <w:rPr>
          <w:rFonts w:ascii="Times New Roman" w:hAnsi="Times New Roman" w:cs="Times New Roman"/>
          <w:sz w:val="12"/>
          <w:szCs w:val="12"/>
        </w:rPr>
        <w:t>_______________________________</w:t>
      </w:r>
    </w:p>
    <w:p w:rsidR="00CA48BA" w:rsidRPr="00CA48BA" w:rsidRDefault="006A0142"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CA48BA" w:rsidRPr="00CA48BA">
        <w:rPr>
          <w:rFonts w:ascii="Times New Roman" w:hAnsi="Times New Roman" w:cs="Times New Roman"/>
          <w:sz w:val="12"/>
          <w:szCs w:val="12"/>
        </w:rPr>
        <w:t>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CA48BA" w:rsidRPr="00CA48BA" w:rsidRDefault="006A0142" w:rsidP="00CA4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CA48BA" w:rsidRPr="00CA48BA">
        <w:rPr>
          <w:rFonts w:ascii="Times New Roman" w:hAnsi="Times New Roman" w:cs="Times New Roman"/>
          <w:sz w:val="12"/>
          <w:szCs w:val="12"/>
        </w:rPr>
        <w:t>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CA48BA" w:rsidRPr="00CA48BA" w:rsidRDefault="00CA48BA" w:rsidP="006A0142">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6A0142">
        <w:rPr>
          <w:rFonts w:ascii="Times New Roman" w:hAnsi="Times New Roman" w:cs="Times New Roman"/>
          <w:sz w:val="12"/>
          <w:szCs w:val="12"/>
        </w:rPr>
        <w:t xml:space="preserve">или экспозиций такого проекта, </w:t>
      </w:r>
      <w:r w:rsidRPr="00CA48BA">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CA48BA" w:rsidRPr="00CA48BA" w:rsidRDefault="00CA48BA" w:rsidP="006A0142">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6A0142">
        <w:rPr>
          <w:rFonts w:ascii="Times New Roman" w:hAnsi="Times New Roman" w:cs="Times New Roman"/>
          <w:sz w:val="12"/>
          <w:szCs w:val="12"/>
        </w:rPr>
        <w:t>ждений или публичных слушаниях:_____________________</w:t>
      </w:r>
    </w:p>
    <w:p w:rsidR="00CA48BA" w:rsidRPr="00CA48BA" w:rsidRDefault="00CA48BA" w:rsidP="006A0142">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6A0142">
        <w:rPr>
          <w:rFonts w:ascii="Times New Roman" w:hAnsi="Times New Roman" w:cs="Times New Roman"/>
          <w:sz w:val="12"/>
          <w:szCs w:val="12"/>
        </w:rPr>
        <w:t>проведения публичных слушаний):</w:t>
      </w:r>
      <w:r w:rsidRPr="00CA48BA">
        <w:rPr>
          <w:rFonts w:ascii="Times New Roman" w:hAnsi="Times New Roman" w:cs="Times New Roman"/>
          <w:sz w:val="12"/>
          <w:szCs w:val="12"/>
        </w:rPr>
        <w:t>___________________________________</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Подпись руководителя органа,</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уполномоченного на ведение публичных слушаний ________________ ФИО</w:t>
      </w:r>
    </w:p>
    <w:p w:rsidR="00CA48BA" w:rsidRPr="00CA48BA"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Приложение № 2</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к Порядку организации и проведения общественных</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обсуждений или публичных слушаний по вопросам</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градостроительной деятельности на территории </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сельского поселения </w:t>
      </w:r>
      <w:proofErr w:type="spellStart"/>
      <w:r w:rsidRPr="00CA48BA">
        <w:rPr>
          <w:rFonts w:ascii="Times New Roman" w:hAnsi="Times New Roman" w:cs="Times New Roman"/>
          <w:sz w:val="12"/>
          <w:szCs w:val="12"/>
        </w:rPr>
        <w:t>Кандабулаак</w:t>
      </w:r>
      <w:proofErr w:type="spellEnd"/>
      <w:r w:rsidRPr="00CA48BA">
        <w:rPr>
          <w:rFonts w:ascii="Times New Roman" w:hAnsi="Times New Roman" w:cs="Times New Roman"/>
          <w:sz w:val="12"/>
          <w:szCs w:val="12"/>
        </w:rPr>
        <w:t xml:space="preserve"> муниципального </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района Сергиевский</w:t>
      </w:r>
    </w:p>
    <w:p w:rsidR="00CA48BA" w:rsidRPr="00CA48BA" w:rsidRDefault="006A0142" w:rsidP="006A014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48BA" w:rsidRPr="00CA48BA" w:rsidRDefault="006A0142" w:rsidP="006A0142">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CA48BA" w:rsidRPr="00CA48BA">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CA48BA" w:rsidRPr="00CA48BA" w:rsidRDefault="00CA48BA" w:rsidP="00CA48BA">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A48BA" w:rsidRPr="00CA48BA" w:rsidRDefault="00CA48BA" w:rsidP="006A0142">
      <w:pPr>
        <w:pStyle w:val="ConsPlusNormal"/>
        <w:ind w:firstLine="284"/>
        <w:jc w:val="both"/>
        <w:rPr>
          <w:rFonts w:ascii="Times New Roman" w:hAnsi="Times New Roman" w:cs="Times New Roman"/>
          <w:sz w:val="12"/>
          <w:szCs w:val="12"/>
        </w:rPr>
      </w:pPr>
      <w:r w:rsidRPr="00CA48BA">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Приложение № 3</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к Порядку организации и проведения общественных</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обсуждений или публичных слушаний по вопросам</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градостроительной деятельности на территории </w:t>
      </w:r>
    </w:p>
    <w:p w:rsidR="00CA48BA" w:rsidRPr="00CA48BA" w:rsidRDefault="00CA48BA" w:rsidP="006A0142">
      <w:pPr>
        <w:pStyle w:val="ConsPlusNormal"/>
        <w:ind w:firstLine="284"/>
        <w:jc w:val="right"/>
        <w:rPr>
          <w:rFonts w:ascii="Times New Roman" w:hAnsi="Times New Roman" w:cs="Times New Roman"/>
          <w:sz w:val="12"/>
          <w:szCs w:val="12"/>
        </w:rPr>
      </w:pPr>
      <w:r w:rsidRPr="00CA48BA">
        <w:rPr>
          <w:rFonts w:ascii="Times New Roman" w:hAnsi="Times New Roman" w:cs="Times New Roman"/>
          <w:sz w:val="12"/>
          <w:szCs w:val="12"/>
        </w:rPr>
        <w:t xml:space="preserve">                                                                                        сельского поселения Кандабулак муниципального района Сергиевский</w:t>
      </w:r>
    </w:p>
    <w:p w:rsidR="00CA48BA" w:rsidRPr="00CA48BA" w:rsidRDefault="006A0142" w:rsidP="006A014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48BA" w:rsidRPr="00CA48BA"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3A6C06" w:rsidRDefault="00CA48BA" w:rsidP="006A0142">
      <w:pPr>
        <w:pStyle w:val="ConsPlusNormal"/>
        <w:ind w:firstLine="284"/>
        <w:jc w:val="center"/>
        <w:rPr>
          <w:rFonts w:ascii="Times New Roman" w:hAnsi="Times New Roman" w:cs="Times New Roman"/>
          <w:sz w:val="12"/>
          <w:szCs w:val="12"/>
        </w:rPr>
      </w:pPr>
      <w:r w:rsidRPr="00CA48BA">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6A0142" w:rsidRPr="006A0142" w:rsidTr="006A0142">
        <w:trPr>
          <w:jc w:val="center"/>
        </w:trPr>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 п/п</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Дата посещения</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Содержание предложений и замечаний</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Личная подпись посетителя экспозиции проекта</w:t>
            </w:r>
          </w:p>
        </w:tc>
      </w:tr>
      <w:tr w:rsidR="006A0142" w:rsidRPr="006A0142" w:rsidTr="006A0142">
        <w:trPr>
          <w:jc w:val="center"/>
        </w:trPr>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1</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2</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3</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4</w:t>
            </w: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r w:rsidRPr="006A0142">
              <w:rPr>
                <w:rFonts w:ascii="Times New Roman" w:hAnsi="Times New Roman" w:cs="Times New Roman"/>
                <w:sz w:val="12"/>
                <w:szCs w:val="12"/>
              </w:rPr>
              <w:t>5</w:t>
            </w:r>
          </w:p>
        </w:tc>
      </w:tr>
      <w:tr w:rsidR="006A0142" w:rsidRPr="006A0142" w:rsidTr="006A0142">
        <w:trPr>
          <w:jc w:val="center"/>
        </w:trPr>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A0142" w:rsidRPr="006A0142" w:rsidRDefault="006A0142" w:rsidP="006A0142">
            <w:pPr>
              <w:autoSpaceDE w:val="0"/>
              <w:autoSpaceDN w:val="0"/>
              <w:adjustRightInd w:val="0"/>
              <w:jc w:val="center"/>
              <w:outlineLvl w:val="0"/>
              <w:rPr>
                <w:rFonts w:ascii="Times New Roman" w:hAnsi="Times New Roman" w:cs="Times New Roman"/>
                <w:sz w:val="12"/>
                <w:szCs w:val="12"/>
              </w:rPr>
            </w:pPr>
          </w:p>
        </w:tc>
      </w:tr>
    </w:tbl>
    <w:p w:rsidR="006A0142" w:rsidRDefault="006A0142" w:rsidP="006A0142">
      <w:pPr>
        <w:pStyle w:val="ConsPlusNormal"/>
        <w:ind w:firstLine="284"/>
        <w:jc w:val="center"/>
        <w:rPr>
          <w:rFonts w:ascii="Times New Roman" w:hAnsi="Times New Roman" w:cs="Times New Roman"/>
          <w:sz w:val="12"/>
          <w:szCs w:val="12"/>
        </w:rPr>
      </w:pP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Приложение № 4</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к Порядку организации и проведения общественных</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обсуждений или публичных слушаний по вопросам</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 xml:space="preserve"> градостроительной деятельности на территории </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 xml:space="preserve">                                                                                        сельского поселения Кандабулак муниципального района Сергиевский</w:t>
      </w:r>
    </w:p>
    <w:p w:rsidR="006A0142" w:rsidRPr="006A0142" w:rsidRDefault="006A0142" w:rsidP="006A014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A0142" w:rsidRPr="006A0142" w:rsidRDefault="006A0142" w:rsidP="006A0142">
      <w:pPr>
        <w:pStyle w:val="ConsPlusNormal"/>
        <w:ind w:firstLine="284"/>
        <w:jc w:val="center"/>
        <w:rPr>
          <w:rFonts w:ascii="Times New Roman" w:hAnsi="Times New Roman" w:cs="Times New Roman"/>
          <w:sz w:val="12"/>
          <w:szCs w:val="12"/>
        </w:rPr>
      </w:pPr>
      <w:r w:rsidRPr="006A0142">
        <w:rPr>
          <w:rFonts w:ascii="Times New Roman" w:hAnsi="Times New Roman" w:cs="Times New Roman"/>
          <w:sz w:val="12"/>
          <w:szCs w:val="12"/>
        </w:rPr>
        <w:t>ФОРМА ПРОТОКОЛА</w:t>
      </w:r>
    </w:p>
    <w:p w:rsidR="006A0142" w:rsidRPr="006A0142" w:rsidRDefault="006A0142" w:rsidP="006A0142">
      <w:pPr>
        <w:pStyle w:val="ConsPlusNormal"/>
        <w:ind w:firstLine="284"/>
        <w:jc w:val="center"/>
        <w:rPr>
          <w:rFonts w:ascii="Times New Roman" w:hAnsi="Times New Roman" w:cs="Times New Roman"/>
          <w:sz w:val="12"/>
          <w:szCs w:val="12"/>
        </w:rPr>
      </w:pPr>
      <w:r w:rsidRPr="006A0142">
        <w:rPr>
          <w:rFonts w:ascii="Times New Roman" w:hAnsi="Times New Roman" w:cs="Times New Roman"/>
          <w:sz w:val="12"/>
          <w:szCs w:val="12"/>
        </w:rPr>
        <w:t>собрания участников публичных слушаний жителей сельского поселения Кандабулак муниципального района Сергиевский Самарской области</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«_____»__________ 20__ года</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6A0142">
        <w:rPr>
          <w:rFonts w:ascii="Times New Roman" w:hAnsi="Times New Roman" w:cs="Times New Roman"/>
          <w:sz w:val="12"/>
          <w:szCs w:val="12"/>
        </w:rPr>
        <w:t>____________________________________________________</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Председательствующий – ______________________________ФИО;</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Ответственный за ведение протокола собрания – ____________________ФИО;</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Участники публичных слушаний – _______ чел.;</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Представители организатора публичных слушаний –  ________________ФИО;</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hAnsi="Times New Roman" w:cs="Times New Roman"/>
          <w:sz w:val="12"/>
          <w:szCs w:val="12"/>
        </w:rPr>
        <w:t>_________________________</w:t>
      </w:r>
      <w:r w:rsidRPr="006A0142">
        <w:rPr>
          <w:rFonts w:ascii="Times New Roman" w:hAnsi="Times New Roman" w:cs="Times New Roman"/>
          <w:sz w:val="12"/>
          <w:szCs w:val="12"/>
        </w:rPr>
        <w:t>_ФИО;</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6A0142">
        <w:rPr>
          <w:rFonts w:ascii="Times New Roman" w:hAnsi="Times New Roman" w:cs="Times New Roman"/>
          <w:sz w:val="12"/>
          <w:szCs w:val="12"/>
        </w:rPr>
        <w:t>ФИО.</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6A0142">
        <w:rPr>
          <w:rFonts w:ascii="Times New Roman" w:hAnsi="Times New Roman" w:cs="Times New Roman"/>
          <w:sz w:val="12"/>
          <w:szCs w:val="12"/>
        </w:rPr>
        <w:t>______________________________</w:t>
      </w:r>
    </w:p>
    <w:p w:rsidR="006A0142" w:rsidRPr="006A0142" w:rsidRDefault="006A0142" w:rsidP="006A0142">
      <w:pPr>
        <w:pStyle w:val="ConsPlusNormal"/>
        <w:ind w:firstLine="0"/>
        <w:jc w:val="both"/>
        <w:rPr>
          <w:rFonts w:ascii="Times New Roman" w:hAnsi="Times New Roman" w:cs="Times New Roman"/>
          <w:sz w:val="12"/>
          <w:szCs w:val="12"/>
        </w:rPr>
      </w:pP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Приложение № 5</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к Порядку организации и проведения общественных</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обсуждений или публичных слушаний по вопросам</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 xml:space="preserve"> градостроительной деятельности на территории </w:t>
      </w:r>
    </w:p>
    <w:p w:rsidR="006A0142" w:rsidRPr="006A0142" w:rsidRDefault="006A0142" w:rsidP="006A0142">
      <w:pPr>
        <w:pStyle w:val="ConsPlusNormal"/>
        <w:ind w:firstLine="284"/>
        <w:jc w:val="right"/>
        <w:rPr>
          <w:rFonts w:ascii="Times New Roman" w:hAnsi="Times New Roman" w:cs="Times New Roman"/>
          <w:sz w:val="12"/>
          <w:szCs w:val="12"/>
        </w:rPr>
      </w:pPr>
      <w:r w:rsidRPr="006A0142">
        <w:rPr>
          <w:rFonts w:ascii="Times New Roman" w:hAnsi="Times New Roman" w:cs="Times New Roman"/>
          <w:sz w:val="12"/>
          <w:szCs w:val="12"/>
        </w:rPr>
        <w:t xml:space="preserve">                                                                                        сельского поселения Кандабулак муниципального района Сергиевский</w:t>
      </w:r>
    </w:p>
    <w:p w:rsidR="006A0142" w:rsidRPr="006A0142" w:rsidRDefault="006A0142" w:rsidP="006A014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A0142" w:rsidRPr="006A0142" w:rsidRDefault="006A0142" w:rsidP="006A0142">
      <w:pPr>
        <w:pStyle w:val="ConsPlusNormal"/>
        <w:ind w:firstLine="284"/>
        <w:jc w:val="center"/>
        <w:rPr>
          <w:rFonts w:ascii="Times New Roman" w:hAnsi="Times New Roman" w:cs="Times New Roman"/>
          <w:sz w:val="12"/>
          <w:szCs w:val="12"/>
        </w:rPr>
      </w:pPr>
      <w:r w:rsidRPr="006A0142">
        <w:rPr>
          <w:rFonts w:ascii="Times New Roman" w:hAnsi="Times New Roman" w:cs="Times New Roman"/>
          <w:sz w:val="12"/>
          <w:szCs w:val="12"/>
        </w:rPr>
        <w:t>ФОРМА ПРОТОКОЛА</w:t>
      </w:r>
    </w:p>
    <w:p w:rsidR="006A0142" w:rsidRPr="006A0142" w:rsidRDefault="006A0142" w:rsidP="006A0142">
      <w:pPr>
        <w:pStyle w:val="ConsPlusNormal"/>
        <w:ind w:firstLine="284"/>
        <w:jc w:val="center"/>
        <w:rPr>
          <w:rFonts w:ascii="Times New Roman" w:hAnsi="Times New Roman" w:cs="Times New Roman"/>
          <w:sz w:val="12"/>
          <w:szCs w:val="12"/>
        </w:rPr>
      </w:pPr>
      <w:r w:rsidRPr="006A0142">
        <w:rPr>
          <w:rFonts w:ascii="Times New Roman" w:hAnsi="Times New Roman" w:cs="Times New Roman"/>
          <w:sz w:val="12"/>
          <w:szCs w:val="12"/>
        </w:rPr>
        <w:t>общественных обсуждений или публичных слушаний в сельском поселении Кандабулак муниципального район</w:t>
      </w:r>
      <w:r>
        <w:rPr>
          <w:rFonts w:ascii="Times New Roman" w:hAnsi="Times New Roman" w:cs="Times New Roman"/>
          <w:sz w:val="12"/>
          <w:szCs w:val="12"/>
        </w:rPr>
        <w:t>а Сергиевский Самарской области</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A0142">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A0142">
        <w:rPr>
          <w:rFonts w:ascii="Times New Roman" w:hAnsi="Times New Roman" w:cs="Times New Roman"/>
          <w:sz w:val="12"/>
          <w:szCs w:val="12"/>
        </w:rPr>
        <w:t>Организатор общественных обсуждений или публичных слушаний –  _______________________________.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A0142">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w:t>
      </w:r>
      <w:r w:rsidRPr="006A0142">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6A0142">
        <w:rPr>
          <w:rFonts w:ascii="Times New Roman" w:hAnsi="Times New Roman" w:cs="Times New Roman"/>
          <w:sz w:val="12"/>
          <w:szCs w:val="12"/>
        </w:rPr>
        <w:t>в газете «________________» от ______________ №______.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A0142">
        <w:rPr>
          <w:rFonts w:ascii="Times New Roman" w:hAnsi="Times New Roman" w:cs="Times New Roman"/>
          <w:sz w:val="12"/>
          <w:szCs w:val="12"/>
        </w:rPr>
        <w:t xml:space="preserve">Вопрос, вынесенный </w:t>
      </w:r>
      <w:proofErr w:type="spellStart"/>
      <w:r w:rsidRPr="006A0142">
        <w:rPr>
          <w:rFonts w:ascii="Times New Roman" w:hAnsi="Times New Roman" w:cs="Times New Roman"/>
          <w:sz w:val="12"/>
          <w:szCs w:val="12"/>
        </w:rPr>
        <w:t>наобщественные</w:t>
      </w:r>
      <w:proofErr w:type="spellEnd"/>
      <w:r w:rsidRPr="006A0142">
        <w:rPr>
          <w:rFonts w:ascii="Times New Roman" w:hAnsi="Times New Roman" w:cs="Times New Roman"/>
          <w:sz w:val="12"/>
          <w:szCs w:val="12"/>
        </w:rPr>
        <w:t xml:space="preserve"> обсуждения или публичные слушания – _____________________.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6A0142">
        <w:rPr>
          <w:rFonts w:ascii="Times New Roman" w:hAnsi="Times New Roman" w:cs="Times New Roman"/>
          <w:sz w:val="12"/>
          <w:szCs w:val="12"/>
        </w:rPr>
        <w:t>Срок проведения общественных обсуждений или публичных слушаний – с __________ до 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6A0142">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A0142">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A0142">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6A0142">
        <w:rPr>
          <w:rFonts w:ascii="Times New Roman" w:hAnsi="Times New Roman" w:cs="Times New Roman"/>
          <w:sz w:val="12"/>
          <w:szCs w:val="12"/>
        </w:rPr>
        <w:t>ул</w:t>
      </w:r>
      <w:proofErr w:type="spellEnd"/>
      <w:r w:rsidRPr="006A0142">
        <w:rPr>
          <w:rFonts w:ascii="Times New Roman" w:hAnsi="Times New Roman" w:cs="Times New Roman"/>
          <w:sz w:val="12"/>
          <w:szCs w:val="12"/>
        </w:rPr>
        <w:t>.______________________д.___.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A0142">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6A0142" w:rsidRPr="006A0142" w:rsidRDefault="006A0142"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6A0142">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6A0142">
        <w:rPr>
          <w:rFonts w:ascii="Times New Roman" w:hAnsi="Times New Roman" w:cs="Times New Roman"/>
          <w:sz w:val="12"/>
          <w:szCs w:val="12"/>
        </w:rPr>
        <w:t>или публичные слушания________________________________</w:t>
      </w:r>
    </w:p>
    <w:p w:rsidR="006A0142" w:rsidRPr="006A0142" w:rsidRDefault="006A0142" w:rsidP="006A0142">
      <w:pPr>
        <w:pStyle w:val="ConsPlusNormal"/>
        <w:ind w:firstLine="284"/>
        <w:jc w:val="both"/>
        <w:rPr>
          <w:rFonts w:ascii="Times New Roman" w:hAnsi="Times New Roman" w:cs="Times New Roman"/>
          <w:sz w:val="12"/>
          <w:szCs w:val="12"/>
        </w:rPr>
      </w:pPr>
      <w:r w:rsidRPr="006A0142">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6A0142" w:rsidRDefault="005850EA" w:rsidP="006A014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10.1.</w:t>
      </w:r>
      <w:r w:rsidR="006A0142" w:rsidRPr="006A0142">
        <w:rPr>
          <w:rFonts w:ascii="Times New Roman" w:hAnsi="Times New Roman" w:cs="Times New Roman"/>
          <w:sz w:val="12"/>
          <w:szCs w:val="12"/>
        </w:rPr>
        <w:t>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5850EA" w:rsidRPr="005850EA" w:rsidTr="005850EA">
        <w:trPr>
          <w:tblHeader/>
        </w:trPr>
        <w:tc>
          <w:tcPr>
            <w:tcW w:w="245"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 п/п</w:t>
            </w:r>
          </w:p>
        </w:tc>
        <w:tc>
          <w:tcPr>
            <w:tcW w:w="468"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Дата и время внесения данных</w:t>
            </w:r>
          </w:p>
        </w:tc>
        <w:tc>
          <w:tcPr>
            <w:tcW w:w="1845"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Ф.И.О. лица, выразившего замечания и предложения</w:t>
            </w:r>
          </w:p>
        </w:tc>
        <w:tc>
          <w:tcPr>
            <w:tcW w:w="733"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Подпись</w:t>
            </w:r>
          </w:p>
        </w:tc>
      </w:tr>
      <w:tr w:rsidR="005850EA" w:rsidRPr="005850EA" w:rsidTr="005850EA">
        <w:tc>
          <w:tcPr>
            <w:tcW w:w="245"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1.</w:t>
            </w:r>
          </w:p>
        </w:tc>
        <w:tc>
          <w:tcPr>
            <w:tcW w:w="468"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733"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r>
    </w:tbl>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5850EA" w:rsidRPr="005850EA" w:rsidRDefault="005850EA" w:rsidP="005850EA">
      <w:pPr>
        <w:pStyle w:val="ConsPlusNormal"/>
        <w:ind w:firstLine="284"/>
        <w:jc w:val="both"/>
        <w:rPr>
          <w:rFonts w:ascii="Times New Roman" w:hAnsi="Times New Roman" w:cs="Times New Roman"/>
          <w:sz w:val="12"/>
          <w:szCs w:val="12"/>
        </w:rPr>
      </w:pPr>
      <w:proofErr w:type="spellStart"/>
      <w:r w:rsidRPr="005850EA">
        <w:rPr>
          <w:rFonts w:ascii="Times New Roman" w:hAnsi="Times New Roman" w:cs="Times New Roman"/>
          <w:sz w:val="12"/>
          <w:szCs w:val="12"/>
        </w:rPr>
        <w:t>Вх</w:t>
      </w:r>
      <w:proofErr w:type="spellEnd"/>
      <w:r w:rsidRPr="005850EA">
        <w:rPr>
          <w:rFonts w:ascii="Times New Roman" w:hAnsi="Times New Roman" w:cs="Times New Roman"/>
          <w:sz w:val="12"/>
          <w:szCs w:val="12"/>
        </w:rPr>
        <w:t>.№ _______ от «____» ____________ 20___г.</w:t>
      </w:r>
    </w:p>
    <w:p w:rsidR="005850EA" w:rsidRPr="005850EA" w:rsidRDefault="005850EA" w:rsidP="005850EA">
      <w:pPr>
        <w:pStyle w:val="ConsPlusNormal"/>
        <w:ind w:firstLine="284"/>
        <w:jc w:val="both"/>
        <w:rPr>
          <w:rFonts w:ascii="Times New Roman" w:hAnsi="Times New Roman" w:cs="Times New Roman"/>
          <w:sz w:val="12"/>
          <w:szCs w:val="12"/>
        </w:rPr>
      </w:pPr>
      <w:proofErr w:type="spellStart"/>
      <w:r w:rsidRPr="005850EA">
        <w:rPr>
          <w:rFonts w:ascii="Times New Roman" w:hAnsi="Times New Roman" w:cs="Times New Roman"/>
          <w:sz w:val="12"/>
          <w:szCs w:val="12"/>
        </w:rPr>
        <w:t>Вх</w:t>
      </w:r>
      <w:proofErr w:type="spellEnd"/>
      <w:r w:rsidRPr="005850EA">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5850EA" w:rsidRPr="005850EA" w:rsidRDefault="005850EA" w:rsidP="005850EA">
      <w:pPr>
        <w:pStyle w:val="ConsPlusNormal"/>
        <w:ind w:firstLine="284"/>
        <w:jc w:val="both"/>
        <w:rPr>
          <w:rFonts w:ascii="Times New Roman" w:hAnsi="Times New Roman" w:cs="Times New Roman"/>
          <w:sz w:val="12"/>
          <w:szCs w:val="12"/>
        </w:rPr>
      </w:pPr>
      <w:proofErr w:type="spellStart"/>
      <w:r w:rsidRPr="005850EA">
        <w:rPr>
          <w:rFonts w:ascii="Times New Roman" w:hAnsi="Times New Roman" w:cs="Times New Roman"/>
          <w:sz w:val="12"/>
          <w:szCs w:val="12"/>
        </w:rPr>
        <w:t>Вх</w:t>
      </w:r>
      <w:proofErr w:type="spellEnd"/>
      <w:r w:rsidRPr="005850EA">
        <w:rPr>
          <w:rFonts w:ascii="Times New Roman" w:hAnsi="Times New Roman" w:cs="Times New Roman"/>
          <w:sz w:val="12"/>
          <w:szCs w:val="12"/>
        </w:rPr>
        <w:t>.№ _______ от «____» ____________ 20___г.</w:t>
      </w:r>
    </w:p>
    <w:p w:rsidR="005850EA" w:rsidRPr="005850EA" w:rsidRDefault="005850EA" w:rsidP="005850EA">
      <w:pPr>
        <w:pStyle w:val="ConsPlusNormal"/>
        <w:ind w:firstLine="284"/>
        <w:jc w:val="both"/>
        <w:rPr>
          <w:rFonts w:ascii="Times New Roman" w:hAnsi="Times New Roman" w:cs="Times New Roman"/>
          <w:sz w:val="12"/>
          <w:szCs w:val="12"/>
        </w:rPr>
      </w:pPr>
      <w:proofErr w:type="spellStart"/>
      <w:r w:rsidRPr="005850EA">
        <w:rPr>
          <w:rFonts w:ascii="Times New Roman" w:hAnsi="Times New Roman" w:cs="Times New Roman"/>
          <w:sz w:val="12"/>
          <w:szCs w:val="12"/>
        </w:rPr>
        <w:t>Вх</w:t>
      </w:r>
      <w:proofErr w:type="spellEnd"/>
      <w:r w:rsidRPr="005850EA">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5850EA" w:rsidRDefault="005850EA" w:rsidP="005850EA">
      <w:pPr>
        <w:pStyle w:val="ConsPlusNormal"/>
        <w:ind w:firstLine="284"/>
        <w:jc w:val="center"/>
        <w:rPr>
          <w:rFonts w:ascii="Times New Roman" w:hAnsi="Times New Roman" w:cs="Times New Roman"/>
          <w:sz w:val="12"/>
          <w:szCs w:val="12"/>
        </w:rPr>
      </w:pPr>
      <w:r w:rsidRPr="005850EA">
        <w:rPr>
          <w:rFonts w:ascii="Times New Roman" w:hAnsi="Times New Roman" w:cs="Times New Roman"/>
          <w:sz w:val="12"/>
          <w:szCs w:val="12"/>
        </w:rPr>
        <w:t>Предложения, замечания участников собрания по обсуждаемому на публичных слушаниях п</w:t>
      </w:r>
      <w:r>
        <w:rPr>
          <w:rFonts w:ascii="Times New Roman" w:hAnsi="Times New Roman" w:cs="Times New Roman"/>
          <w:sz w:val="12"/>
          <w:szCs w:val="12"/>
        </w:rPr>
        <w:t xml:space="preserve">роекту, </w:t>
      </w:r>
      <w:r w:rsidRPr="005850EA">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1"/>
        <w:gridCol w:w="3858"/>
        <w:gridCol w:w="3124"/>
      </w:tblGrid>
      <w:tr w:rsidR="005850EA" w:rsidRPr="005850EA" w:rsidTr="005850EA">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w:t>
            </w:r>
          </w:p>
        </w:tc>
        <w:tc>
          <w:tcPr>
            <w:tcW w:w="2564"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076"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Содержание мнения, предложения или замечания</w:t>
            </w:r>
          </w:p>
        </w:tc>
      </w:tr>
      <w:tr w:rsidR="005850EA" w:rsidRPr="005850EA" w:rsidTr="005850EA">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1.</w:t>
            </w:r>
          </w:p>
        </w:tc>
        <w:tc>
          <w:tcPr>
            <w:tcW w:w="2564"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p>
        </w:tc>
        <w:tc>
          <w:tcPr>
            <w:tcW w:w="2076"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i/>
                <w:iCs/>
                <w:sz w:val="12"/>
                <w:szCs w:val="12"/>
                <w:lang w:val="en-US"/>
              </w:rPr>
            </w:pPr>
          </w:p>
        </w:tc>
      </w:tr>
      <w:tr w:rsidR="005850EA" w:rsidRPr="005850EA" w:rsidTr="005850EA">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2.</w:t>
            </w:r>
          </w:p>
        </w:tc>
        <w:tc>
          <w:tcPr>
            <w:tcW w:w="2564"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i/>
                <w:iCs/>
                <w:sz w:val="12"/>
                <w:szCs w:val="12"/>
                <w:lang w:val="en-US"/>
              </w:rPr>
            </w:pPr>
          </w:p>
        </w:tc>
        <w:tc>
          <w:tcPr>
            <w:tcW w:w="2076" w:type="pct"/>
            <w:tcBorders>
              <w:top w:val="single" w:sz="4" w:space="0" w:color="auto"/>
              <w:left w:val="single" w:sz="4" w:space="0" w:color="auto"/>
              <w:bottom w:val="single" w:sz="4" w:space="0" w:color="auto"/>
              <w:right w:val="single" w:sz="4" w:space="0" w:color="auto"/>
            </w:tcBorders>
            <w:shd w:val="clear" w:color="auto" w:fill="FFFFFF"/>
            <w:vAlign w:val="center"/>
          </w:tcPr>
          <w:p w:rsidR="005850EA" w:rsidRPr="005850EA" w:rsidRDefault="005850EA" w:rsidP="005850EA">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Подпись лица, ответственного за ведение протокола   ________________ФИО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                                                                                                                       (подпись)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Подпись руководителя органа,</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уполномоченного на ведение публичных слушаний  ________________ФИО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Приложение</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lastRenderedPageBreak/>
        <w:t>к протоколу общественных обсуждений или публичных слушаний</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сельского поселен</w:t>
      </w:r>
      <w:r>
        <w:rPr>
          <w:rFonts w:ascii="Times New Roman" w:hAnsi="Times New Roman" w:cs="Times New Roman"/>
          <w:sz w:val="12"/>
          <w:szCs w:val="12"/>
        </w:rPr>
        <w:t>ия Кандабулак Самарской области</w:t>
      </w:r>
    </w:p>
    <w:p w:rsidR="005850EA" w:rsidRPr="005850EA" w:rsidRDefault="005850EA" w:rsidP="005850EA">
      <w:pPr>
        <w:pStyle w:val="ConsPlusNormal"/>
        <w:ind w:firstLine="284"/>
        <w:jc w:val="center"/>
        <w:rPr>
          <w:rFonts w:ascii="Times New Roman" w:hAnsi="Times New Roman" w:cs="Times New Roman"/>
          <w:sz w:val="12"/>
          <w:szCs w:val="12"/>
        </w:rPr>
      </w:pPr>
      <w:r w:rsidRPr="005850EA">
        <w:rPr>
          <w:rFonts w:ascii="Times New Roman" w:hAnsi="Times New Roman" w:cs="Times New Roman"/>
          <w:sz w:val="12"/>
          <w:szCs w:val="12"/>
        </w:rPr>
        <w:t>ПЕРЕЧЕНЬ</w:t>
      </w:r>
    </w:p>
    <w:p w:rsidR="005850EA" w:rsidRDefault="005850EA" w:rsidP="005850EA">
      <w:pPr>
        <w:pStyle w:val="ConsPlusNormal"/>
        <w:ind w:firstLine="284"/>
        <w:jc w:val="center"/>
        <w:rPr>
          <w:rFonts w:ascii="Times New Roman" w:hAnsi="Times New Roman" w:cs="Times New Roman"/>
          <w:sz w:val="12"/>
          <w:szCs w:val="12"/>
        </w:rPr>
      </w:pPr>
      <w:r w:rsidRPr="005850EA">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5850EA" w:rsidRPr="005850EA" w:rsidTr="005850EA">
        <w:trPr>
          <w:trHeight w:val="70"/>
          <w:tblHeader/>
          <w:jc w:val="center"/>
        </w:trPr>
        <w:tc>
          <w:tcPr>
            <w:tcW w:w="227" w:type="pct"/>
            <w:vMerge w:val="restar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 п/п</w:t>
            </w:r>
          </w:p>
        </w:tc>
        <w:tc>
          <w:tcPr>
            <w:tcW w:w="544" w:type="pct"/>
            <w:vMerge w:val="restar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Для физических лиц</w:t>
            </w:r>
          </w:p>
        </w:tc>
        <w:tc>
          <w:tcPr>
            <w:tcW w:w="1643" w:type="pct"/>
            <w:gridSpan w:val="3"/>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Для юридических лиц</w:t>
            </w:r>
          </w:p>
        </w:tc>
        <w:tc>
          <w:tcPr>
            <w:tcW w:w="857" w:type="pct"/>
            <w:vMerge w:val="restar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5850EA" w:rsidRPr="005850EA" w:rsidRDefault="005850EA" w:rsidP="005850EA">
            <w:pPr>
              <w:spacing w:after="0" w:line="240" w:lineRule="auto"/>
              <w:ind w:left="113" w:right="113"/>
              <w:jc w:val="center"/>
              <w:rPr>
                <w:rFonts w:ascii="Times New Roman" w:hAnsi="Times New Roman" w:cs="Times New Roman"/>
                <w:sz w:val="12"/>
                <w:szCs w:val="12"/>
              </w:rPr>
            </w:pPr>
            <w:r w:rsidRPr="005850EA">
              <w:rPr>
                <w:rFonts w:ascii="Times New Roman" w:hAnsi="Times New Roman" w:cs="Times New Roman"/>
                <w:sz w:val="12"/>
                <w:szCs w:val="12"/>
              </w:rPr>
              <w:t>Подпись</w:t>
            </w:r>
          </w:p>
        </w:tc>
      </w:tr>
      <w:tr w:rsidR="005850EA" w:rsidRPr="005850EA" w:rsidTr="005850EA">
        <w:trPr>
          <w:tblHeader/>
          <w:jc w:val="center"/>
        </w:trPr>
        <w:tc>
          <w:tcPr>
            <w:tcW w:w="227" w:type="pct"/>
            <w:vMerge/>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409"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Дата рождения</w:t>
            </w:r>
          </w:p>
        </w:tc>
        <w:tc>
          <w:tcPr>
            <w:tcW w:w="526"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Адрес места жительства (регистрации) –</w:t>
            </w:r>
          </w:p>
        </w:tc>
        <w:tc>
          <w:tcPr>
            <w:tcW w:w="633"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Наименование организации</w:t>
            </w:r>
          </w:p>
        </w:tc>
        <w:tc>
          <w:tcPr>
            <w:tcW w:w="628"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Основной государственный регистрационный номер</w:t>
            </w:r>
          </w:p>
        </w:tc>
        <w:tc>
          <w:tcPr>
            <w:tcW w:w="472" w:type="pct"/>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Место нахождения и адрес</w:t>
            </w:r>
          </w:p>
        </w:tc>
        <w:tc>
          <w:tcPr>
            <w:tcW w:w="857" w:type="pct"/>
            <w:vMerge/>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r>
      <w:tr w:rsidR="005850EA" w:rsidRPr="005850EA" w:rsidTr="005850EA">
        <w:trPr>
          <w:jc w:val="center"/>
        </w:trPr>
        <w:tc>
          <w:tcPr>
            <w:tcW w:w="227"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r w:rsidRPr="005850EA">
              <w:rPr>
                <w:rFonts w:ascii="Times New Roman" w:hAnsi="Times New Roman" w:cs="Times New Roman"/>
                <w:sz w:val="12"/>
                <w:szCs w:val="12"/>
              </w:rPr>
              <w:t>1.</w:t>
            </w:r>
          </w:p>
        </w:tc>
        <w:tc>
          <w:tcPr>
            <w:tcW w:w="544"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409"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526"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633"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628"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472"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857" w:type="pct"/>
            <w:vAlign w:val="center"/>
          </w:tcPr>
          <w:p w:rsidR="005850EA" w:rsidRPr="005850EA" w:rsidRDefault="005850EA" w:rsidP="005850EA">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5850EA" w:rsidRPr="005850EA" w:rsidRDefault="005850EA" w:rsidP="005850EA">
            <w:pPr>
              <w:spacing w:after="0" w:line="240" w:lineRule="auto"/>
              <w:jc w:val="center"/>
              <w:rPr>
                <w:rFonts w:ascii="Times New Roman" w:hAnsi="Times New Roman" w:cs="Times New Roman"/>
                <w:sz w:val="12"/>
                <w:szCs w:val="12"/>
              </w:rPr>
            </w:pPr>
          </w:p>
        </w:tc>
      </w:tr>
    </w:tbl>
    <w:p w:rsidR="00D84A02" w:rsidRDefault="00D84A02" w:rsidP="00D84A02">
      <w:pPr>
        <w:pStyle w:val="ConsPlusNormal"/>
        <w:ind w:firstLine="284"/>
        <w:jc w:val="center"/>
        <w:rPr>
          <w:rFonts w:ascii="Times New Roman" w:hAnsi="Times New Roman" w:cs="Times New Roman"/>
          <w:sz w:val="12"/>
          <w:szCs w:val="12"/>
        </w:rPr>
      </w:pP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Приложение № 6</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к Порядку организации и проведения общественных</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обсуждений или публичных слушаний по вопросам</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 xml:space="preserve"> градостроительной деятельности на территории </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сельского поселения Кандабулак  муниципального</w:t>
      </w:r>
    </w:p>
    <w:p w:rsidR="005850EA" w:rsidRPr="005850EA" w:rsidRDefault="005850EA" w:rsidP="005850EA">
      <w:pPr>
        <w:pStyle w:val="ConsPlusNormal"/>
        <w:ind w:firstLine="284"/>
        <w:jc w:val="right"/>
        <w:rPr>
          <w:rFonts w:ascii="Times New Roman" w:hAnsi="Times New Roman" w:cs="Times New Roman"/>
          <w:sz w:val="12"/>
          <w:szCs w:val="12"/>
        </w:rPr>
      </w:pPr>
      <w:r w:rsidRPr="005850EA">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5850EA" w:rsidRPr="005850EA" w:rsidRDefault="005850EA" w:rsidP="005850EA">
      <w:pPr>
        <w:pStyle w:val="ConsPlusNormal"/>
        <w:ind w:firstLine="284"/>
        <w:jc w:val="center"/>
        <w:rPr>
          <w:rFonts w:ascii="Times New Roman" w:hAnsi="Times New Roman" w:cs="Times New Roman"/>
          <w:sz w:val="12"/>
          <w:szCs w:val="12"/>
        </w:rPr>
      </w:pPr>
      <w:r w:rsidRPr="005850EA">
        <w:rPr>
          <w:rFonts w:ascii="Times New Roman" w:hAnsi="Times New Roman" w:cs="Times New Roman"/>
          <w:sz w:val="12"/>
          <w:szCs w:val="12"/>
        </w:rPr>
        <w:t>ФОРМА ЗАКЛЮЧЕНИЯ</w:t>
      </w:r>
    </w:p>
    <w:p w:rsidR="005850EA" w:rsidRPr="005850EA" w:rsidRDefault="005850EA" w:rsidP="005850EA">
      <w:pPr>
        <w:pStyle w:val="ConsPlusNormal"/>
        <w:ind w:firstLine="284"/>
        <w:jc w:val="center"/>
        <w:rPr>
          <w:rFonts w:ascii="Times New Roman" w:hAnsi="Times New Roman" w:cs="Times New Roman"/>
          <w:sz w:val="12"/>
          <w:szCs w:val="12"/>
        </w:rPr>
      </w:pPr>
      <w:r w:rsidRPr="005850EA">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5850EA">
        <w:rPr>
          <w:rFonts w:ascii="Times New Roman" w:hAnsi="Times New Roman" w:cs="Times New Roman"/>
          <w:sz w:val="12"/>
          <w:szCs w:val="12"/>
        </w:rPr>
        <w:t>в сельского поселения Кандабулак муниципального района Сергиевский Самарской области</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Основание проведения общественных обсуждений или публичных слушаний –_____.</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Дата проведения общественных обсуждений или публичных слушаний – _______.</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5. Предложения и замечани</w:t>
      </w:r>
      <w:r>
        <w:rPr>
          <w:rFonts w:ascii="Times New Roman" w:hAnsi="Times New Roman" w:cs="Times New Roman"/>
          <w:sz w:val="12"/>
          <w:szCs w:val="12"/>
        </w:rPr>
        <w:t>я по проекту _____________</w:t>
      </w:r>
      <w:r w:rsidRPr="005850EA">
        <w:rPr>
          <w:rFonts w:ascii="Times New Roman" w:hAnsi="Times New Roman" w:cs="Times New Roman"/>
          <w:sz w:val="12"/>
          <w:szCs w:val="12"/>
        </w:rPr>
        <w:t xml:space="preserve"> – внес в протокол общественных обсуждений или публичных слушаний _________.</w:t>
      </w:r>
    </w:p>
    <w:p w:rsid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5850EA" w:rsidRPr="005850EA" w:rsidTr="005850EA">
        <w:tc>
          <w:tcPr>
            <w:tcW w:w="458" w:type="dxa"/>
            <w:gridSpan w:val="2"/>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w:t>
            </w:r>
          </w:p>
        </w:tc>
        <w:tc>
          <w:tcPr>
            <w:tcW w:w="1537" w:type="dxa"/>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5850EA" w:rsidRPr="005850EA" w:rsidRDefault="005850EA" w:rsidP="005850EA">
            <w:pPr>
              <w:jc w:val="center"/>
              <w:rPr>
                <w:rFonts w:ascii="Times New Roman" w:hAnsi="Times New Roman" w:cs="Times New Roman"/>
                <w:sz w:val="12"/>
                <w:szCs w:val="12"/>
              </w:rPr>
            </w:pPr>
            <w:r w:rsidRPr="005850EA">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5850EA" w:rsidRPr="005850EA" w:rsidRDefault="005850EA" w:rsidP="005850EA">
            <w:pPr>
              <w:jc w:val="center"/>
              <w:rPr>
                <w:rFonts w:ascii="Times New Roman" w:hAnsi="Times New Roman" w:cs="Times New Roman"/>
                <w:sz w:val="12"/>
                <w:szCs w:val="12"/>
              </w:rPr>
            </w:pPr>
            <w:r w:rsidRPr="005850EA">
              <w:rPr>
                <w:rFonts w:ascii="Times New Roman" w:hAnsi="Times New Roman" w:cs="Times New Roman"/>
                <w:sz w:val="12"/>
                <w:szCs w:val="12"/>
              </w:rPr>
              <w:t>Выводы</w:t>
            </w:r>
          </w:p>
        </w:tc>
      </w:tr>
      <w:tr w:rsidR="005850EA" w:rsidRPr="005850EA" w:rsidTr="005850EA">
        <w:tc>
          <w:tcPr>
            <w:tcW w:w="7729" w:type="dxa"/>
            <w:gridSpan w:val="6"/>
            <w:vAlign w:val="center"/>
          </w:tcPr>
          <w:p w:rsidR="005850EA" w:rsidRPr="005850EA" w:rsidRDefault="005850EA" w:rsidP="005850EA">
            <w:pPr>
              <w:jc w:val="center"/>
              <w:rPr>
                <w:rFonts w:ascii="Times New Roman" w:hAnsi="Times New Roman" w:cs="Times New Roman"/>
                <w:sz w:val="12"/>
                <w:szCs w:val="12"/>
              </w:rPr>
            </w:pPr>
            <w:r w:rsidRPr="005850EA">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5850EA" w:rsidRPr="005850EA" w:rsidTr="005850EA">
        <w:tc>
          <w:tcPr>
            <w:tcW w:w="458" w:type="dxa"/>
            <w:gridSpan w:val="2"/>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1</w:t>
            </w:r>
          </w:p>
        </w:tc>
        <w:tc>
          <w:tcPr>
            <w:tcW w:w="1537" w:type="dxa"/>
            <w:vAlign w:val="center"/>
          </w:tcPr>
          <w:p w:rsidR="005850EA" w:rsidRPr="005850EA" w:rsidRDefault="005850EA" w:rsidP="005850EA">
            <w:pPr>
              <w:jc w:val="center"/>
              <w:rPr>
                <w:rFonts w:ascii="Times New Roman" w:hAnsi="Times New Roman" w:cs="Times New Roman"/>
                <w:sz w:val="12"/>
                <w:szCs w:val="12"/>
              </w:rPr>
            </w:pPr>
          </w:p>
        </w:tc>
        <w:tc>
          <w:tcPr>
            <w:tcW w:w="4025" w:type="dxa"/>
            <w:gridSpan w:val="2"/>
            <w:vAlign w:val="center"/>
          </w:tcPr>
          <w:p w:rsidR="005850EA" w:rsidRPr="005850EA" w:rsidRDefault="005850EA" w:rsidP="005850EA">
            <w:pPr>
              <w:ind w:firstLine="3"/>
              <w:jc w:val="center"/>
              <w:rPr>
                <w:rFonts w:ascii="Times New Roman" w:hAnsi="Times New Roman" w:cs="Times New Roman"/>
                <w:sz w:val="12"/>
                <w:szCs w:val="12"/>
              </w:rPr>
            </w:pPr>
          </w:p>
        </w:tc>
        <w:tc>
          <w:tcPr>
            <w:tcW w:w="1709" w:type="dxa"/>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Принято к сведению/не принято/частично принято</w:t>
            </w:r>
          </w:p>
        </w:tc>
      </w:tr>
      <w:tr w:rsidR="005850EA" w:rsidRPr="005850EA" w:rsidTr="005850EA">
        <w:tc>
          <w:tcPr>
            <w:tcW w:w="7729" w:type="dxa"/>
            <w:gridSpan w:val="6"/>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5850EA" w:rsidRPr="005850EA" w:rsidTr="005850EA">
        <w:tc>
          <w:tcPr>
            <w:tcW w:w="432" w:type="dxa"/>
            <w:tcBorders>
              <w:right w:val="single" w:sz="4" w:space="0" w:color="auto"/>
            </w:tcBorders>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5850EA" w:rsidRPr="005850EA" w:rsidRDefault="005850EA" w:rsidP="005850EA">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w:t>
            </w:r>
          </w:p>
        </w:tc>
        <w:tc>
          <w:tcPr>
            <w:tcW w:w="1715" w:type="dxa"/>
            <w:gridSpan w:val="2"/>
            <w:tcBorders>
              <w:left w:val="single" w:sz="4" w:space="0" w:color="auto"/>
            </w:tcBorders>
            <w:vAlign w:val="center"/>
          </w:tcPr>
          <w:p w:rsidR="005850EA" w:rsidRPr="005850EA" w:rsidRDefault="005850EA" w:rsidP="005850EA">
            <w:pPr>
              <w:ind w:firstLine="3"/>
              <w:jc w:val="center"/>
              <w:rPr>
                <w:rFonts w:ascii="Times New Roman" w:hAnsi="Times New Roman" w:cs="Times New Roman"/>
                <w:sz w:val="12"/>
                <w:szCs w:val="12"/>
              </w:rPr>
            </w:pPr>
            <w:r w:rsidRPr="005850EA">
              <w:rPr>
                <w:rFonts w:ascii="Times New Roman" w:hAnsi="Times New Roman" w:cs="Times New Roman"/>
                <w:sz w:val="12"/>
                <w:szCs w:val="12"/>
              </w:rPr>
              <w:t>-</w:t>
            </w:r>
          </w:p>
        </w:tc>
      </w:tr>
    </w:tbl>
    <w:p w:rsidR="005850EA" w:rsidRPr="005850EA" w:rsidRDefault="000D0E4F" w:rsidP="000D0E4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5850EA" w:rsidRPr="005850EA">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Подпись руководителя органа,</w:t>
      </w:r>
    </w:p>
    <w:p w:rsidR="005850EA" w:rsidRP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уполномоченного на ведение публичных слушаний  ________________ФИО </w:t>
      </w:r>
    </w:p>
    <w:p w:rsidR="005850EA" w:rsidRDefault="005850EA" w:rsidP="005850EA">
      <w:pPr>
        <w:pStyle w:val="ConsPlusNormal"/>
        <w:ind w:firstLine="284"/>
        <w:jc w:val="both"/>
        <w:rPr>
          <w:rFonts w:ascii="Times New Roman" w:hAnsi="Times New Roman" w:cs="Times New Roman"/>
          <w:sz w:val="12"/>
          <w:szCs w:val="12"/>
        </w:rPr>
      </w:pPr>
      <w:r w:rsidRPr="005850EA">
        <w:rPr>
          <w:rFonts w:ascii="Times New Roman" w:hAnsi="Times New Roman" w:cs="Times New Roman"/>
          <w:sz w:val="12"/>
          <w:szCs w:val="12"/>
        </w:rPr>
        <w:t xml:space="preserve">                                                                                               (подпись)</w:t>
      </w:r>
    </w:p>
    <w:p w:rsidR="000D0E4F" w:rsidRDefault="000D0E4F" w:rsidP="005850EA">
      <w:pPr>
        <w:pStyle w:val="ConsPlusNormal"/>
        <w:ind w:firstLine="284"/>
        <w:jc w:val="both"/>
        <w:rPr>
          <w:rFonts w:ascii="Times New Roman" w:hAnsi="Times New Roman" w:cs="Times New Roman"/>
          <w:sz w:val="12"/>
          <w:szCs w:val="12"/>
        </w:rPr>
      </w:pPr>
    </w:p>
    <w:p w:rsidR="000D0E4F" w:rsidRPr="000D0E4F" w:rsidRDefault="000D0E4F" w:rsidP="000D0E4F">
      <w:pPr>
        <w:pStyle w:val="ConsPlusNormal"/>
        <w:ind w:firstLine="284"/>
        <w:jc w:val="center"/>
        <w:rPr>
          <w:rFonts w:ascii="Times New Roman" w:hAnsi="Times New Roman" w:cs="Times New Roman"/>
          <w:sz w:val="12"/>
          <w:szCs w:val="12"/>
        </w:rPr>
      </w:pPr>
      <w:r w:rsidRPr="000D0E4F">
        <w:rPr>
          <w:rFonts w:ascii="Times New Roman" w:hAnsi="Times New Roman" w:cs="Times New Roman"/>
          <w:sz w:val="12"/>
          <w:szCs w:val="12"/>
        </w:rPr>
        <w:t xml:space="preserve">Администрация </w:t>
      </w:r>
    </w:p>
    <w:p w:rsidR="000D0E4F" w:rsidRPr="000D0E4F" w:rsidRDefault="000D0E4F" w:rsidP="000D0E4F">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D0E4F">
        <w:rPr>
          <w:rFonts w:ascii="Times New Roman" w:hAnsi="Times New Roman" w:cs="Times New Roman"/>
          <w:sz w:val="12"/>
          <w:szCs w:val="12"/>
        </w:rPr>
        <w:t>Кармало-Аделяково</w:t>
      </w:r>
    </w:p>
    <w:p w:rsidR="000D0E4F" w:rsidRPr="000D0E4F" w:rsidRDefault="000D0E4F" w:rsidP="000D0E4F">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0D0E4F">
        <w:rPr>
          <w:rFonts w:ascii="Times New Roman" w:hAnsi="Times New Roman" w:cs="Times New Roman"/>
          <w:sz w:val="12"/>
          <w:szCs w:val="12"/>
        </w:rPr>
        <w:t>Сергиевский</w:t>
      </w:r>
    </w:p>
    <w:p w:rsidR="000D0E4F" w:rsidRPr="000D0E4F" w:rsidRDefault="000D0E4F" w:rsidP="000D0E4F">
      <w:pPr>
        <w:pStyle w:val="ConsPlusNormal"/>
        <w:ind w:firstLine="284"/>
        <w:jc w:val="center"/>
        <w:rPr>
          <w:rFonts w:ascii="Times New Roman" w:hAnsi="Times New Roman" w:cs="Times New Roman"/>
          <w:sz w:val="12"/>
          <w:szCs w:val="12"/>
        </w:rPr>
      </w:pPr>
      <w:r w:rsidRPr="000D0E4F">
        <w:rPr>
          <w:rFonts w:ascii="Times New Roman" w:hAnsi="Times New Roman" w:cs="Times New Roman"/>
          <w:sz w:val="12"/>
          <w:szCs w:val="12"/>
        </w:rPr>
        <w:t>Самарской области</w:t>
      </w:r>
    </w:p>
    <w:p w:rsidR="000D0E4F" w:rsidRPr="000D0E4F" w:rsidRDefault="000D0E4F" w:rsidP="000D0E4F">
      <w:pPr>
        <w:pStyle w:val="ConsPlusNormal"/>
        <w:ind w:firstLine="284"/>
        <w:jc w:val="center"/>
        <w:rPr>
          <w:rFonts w:ascii="Times New Roman" w:hAnsi="Times New Roman" w:cs="Times New Roman"/>
          <w:sz w:val="12"/>
          <w:szCs w:val="12"/>
        </w:rPr>
      </w:pPr>
      <w:r w:rsidRPr="000D0E4F">
        <w:rPr>
          <w:rFonts w:ascii="Times New Roman" w:hAnsi="Times New Roman" w:cs="Times New Roman"/>
          <w:sz w:val="12"/>
          <w:szCs w:val="12"/>
        </w:rPr>
        <w:t>ПОСТАНОВЛЕНИЕ</w:t>
      </w:r>
    </w:p>
    <w:p w:rsidR="000D0E4F" w:rsidRDefault="000D0E4F" w:rsidP="000D0E4F">
      <w:pPr>
        <w:pStyle w:val="ConsPlusNormal"/>
        <w:ind w:firstLine="284"/>
        <w:rPr>
          <w:rFonts w:ascii="Times New Roman" w:hAnsi="Times New Roman" w:cs="Times New Roman"/>
          <w:sz w:val="12"/>
          <w:szCs w:val="12"/>
        </w:rPr>
      </w:pPr>
      <w:r w:rsidRPr="000D0E4F">
        <w:rPr>
          <w:rFonts w:ascii="Times New Roman" w:hAnsi="Times New Roman" w:cs="Times New Roman"/>
          <w:sz w:val="12"/>
          <w:szCs w:val="12"/>
        </w:rPr>
        <w:t>«10» февраля 2023 г.</w:t>
      </w:r>
      <w:r>
        <w:rPr>
          <w:rFonts w:ascii="Times New Roman" w:hAnsi="Times New Roman" w:cs="Times New Roman"/>
          <w:sz w:val="12"/>
          <w:szCs w:val="12"/>
        </w:rPr>
        <w:t xml:space="preserve">                                                                                                                                                                                                       №</w:t>
      </w:r>
      <w:r w:rsidRPr="000D0E4F">
        <w:rPr>
          <w:rFonts w:ascii="Times New Roman" w:hAnsi="Times New Roman" w:cs="Times New Roman"/>
          <w:sz w:val="12"/>
          <w:szCs w:val="12"/>
        </w:rPr>
        <w:t>9</w:t>
      </w:r>
    </w:p>
    <w:p w:rsidR="000D0E4F" w:rsidRPr="000D0E4F" w:rsidRDefault="000D0E4F" w:rsidP="000D0E4F">
      <w:pPr>
        <w:pStyle w:val="ConsPlusNormal"/>
        <w:ind w:firstLine="284"/>
        <w:jc w:val="center"/>
        <w:rPr>
          <w:rFonts w:ascii="Times New Roman" w:hAnsi="Times New Roman" w:cs="Times New Roman"/>
          <w:sz w:val="12"/>
          <w:szCs w:val="12"/>
        </w:rPr>
      </w:pPr>
      <w:r w:rsidRPr="000D0E4F">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Кармало-Аделяково муниципального района Сергиевский Самарской области на 2023 год и плановый период 2024 и 2025 годов</w:t>
      </w:r>
    </w:p>
    <w:p w:rsidR="000D0E4F" w:rsidRPr="000D0E4F" w:rsidRDefault="000D0E4F" w:rsidP="000D0E4F">
      <w:pPr>
        <w:pStyle w:val="ConsPlusNormal"/>
        <w:ind w:firstLine="284"/>
        <w:jc w:val="both"/>
        <w:rPr>
          <w:rFonts w:ascii="Times New Roman" w:hAnsi="Times New Roman" w:cs="Times New Roman"/>
          <w:sz w:val="12"/>
          <w:szCs w:val="12"/>
        </w:rPr>
      </w:pPr>
      <w:r w:rsidRPr="000D0E4F">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Кармало-Аделяково муниципального района Сергиевский</w:t>
      </w:r>
    </w:p>
    <w:p w:rsidR="000D0E4F" w:rsidRPr="000D0E4F" w:rsidRDefault="000D0E4F" w:rsidP="000D0E4F">
      <w:pPr>
        <w:pStyle w:val="ConsPlusNormal"/>
        <w:ind w:firstLine="284"/>
        <w:jc w:val="both"/>
        <w:rPr>
          <w:rFonts w:ascii="Times New Roman" w:hAnsi="Times New Roman" w:cs="Times New Roman"/>
          <w:sz w:val="12"/>
          <w:szCs w:val="12"/>
        </w:rPr>
      </w:pPr>
      <w:r w:rsidRPr="000D0E4F">
        <w:rPr>
          <w:rFonts w:ascii="Times New Roman" w:hAnsi="Times New Roman" w:cs="Times New Roman"/>
          <w:sz w:val="12"/>
          <w:szCs w:val="12"/>
        </w:rPr>
        <w:t>ПОСТАНОВЛЯЕТ:</w:t>
      </w:r>
    </w:p>
    <w:p w:rsidR="000D0E4F" w:rsidRDefault="000D0E4F" w:rsidP="000D0E4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0D0E4F">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Кармало-Аделяково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75"/>
        <w:gridCol w:w="5920"/>
      </w:tblGrid>
      <w:tr w:rsidR="000D0E4F" w:rsidRPr="000D0E4F" w:rsidTr="000D0E4F">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0D0E4F" w:rsidRPr="000D0E4F" w:rsidTr="000D0E4F">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0D0E4F">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w:t>
            </w:r>
            <w:r w:rsidRPr="000D0E4F">
              <w:rPr>
                <w:rFonts w:ascii="Times New Roman" w:hAnsi="Times New Roman"/>
                <w:sz w:val="12"/>
                <w:szCs w:val="12"/>
              </w:rPr>
              <w:lastRenderedPageBreak/>
              <w:t>бюджете в целях формирования дорожных фондов субъектов Российской Федерации)</w:t>
            </w:r>
          </w:p>
        </w:tc>
      </w:tr>
      <w:tr w:rsidR="000D0E4F" w:rsidRPr="000D0E4F" w:rsidTr="000D0E4F">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0D0E4F">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D0E4F" w:rsidRPr="000D0E4F" w:rsidTr="000D0E4F">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0D0E4F">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D0E4F" w:rsidRPr="000D0E4F" w:rsidTr="000D0E4F">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0D0E4F">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0D0E4F" w:rsidRPr="000D0E4F" w:rsidRDefault="000D0E4F" w:rsidP="000D0E4F">
            <w:pPr>
              <w:autoSpaceDE w:val="0"/>
              <w:autoSpaceDN w:val="0"/>
              <w:adjustRightInd w:val="0"/>
              <w:spacing w:after="0" w:line="240" w:lineRule="auto"/>
              <w:ind w:right="-1"/>
              <w:contextualSpacing/>
              <w:jc w:val="center"/>
              <w:rPr>
                <w:rFonts w:ascii="Times New Roman" w:hAnsi="Times New Roman"/>
                <w:sz w:val="12"/>
                <w:szCs w:val="12"/>
              </w:rPr>
            </w:pPr>
            <w:r w:rsidRPr="000D0E4F">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0D0E4F" w:rsidRDefault="00A24651" w:rsidP="000D0E4F">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строками следующе</w:t>
      </w:r>
      <w:r>
        <w:rPr>
          <w:rFonts w:ascii="Times New Roman" w:hAnsi="Times New Roman" w:cs="Times New Roman"/>
          <w:sz w:val="12"/>
          <w:szCs w:val="12"/>
        </w:rPr>
        <w:t>г</w:t>
      </w:r>
      <w:r w:rsidRPr="00A24651">
        <w:rPr>
          <w:rFonts w:ascii="Times New Roman" w:hAnsi="Times New Roman" w:cs="Times New Roman"/>
          <w:sz w:val="12"/>
          <w:szCs w:val="12"/>
        </w:rPr>
        <w:t>о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75"/>
        <w:gridCol w:w="5920"/>
      </w:tblGrid>
      <w:tr w:rsidR="00A24651" w:rsidRPr="00A24651" w:rsidTr="00A24651">
        <w:trPr>
          <w:trHeight w:val="7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182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Управление Федеральной налоговой службы по Самарской области*</w:t>
            </w:r>
          </w:p>
        </w:tc>
      </w:tr>
      <w:tr w:rsidR="00A24651" w:rsidRPr="00A24651" w:rsidTr="00A24651">
        <w:trPr>
          <w:trHeight w:val="37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182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A24651">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4651" w:rsidRPr="00A24651" w:rsidTr="00A24651">
        <w:trPr>
          <w:trHeight w:val="37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182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A24651">
              <w:rPr>
                <w:rFonts w:ascii="Times New Roman" w:hAnsi="Times New Roman"/>
                <w:sz w:val="12"/>
                <w:szCs w:val="12"/>
              </w:rPr>
              <w:t>0</w:t>
            </w:r>
            <w:r>
              <w:rPr>
                <w:rFonts w:ascii="Times New Roman" w:hAnsi="Times New Roman"/>
                <w:sz w:val="12"/>
                <w:szCs w:val="12"/>
              </w:rPr>
              <w:t>000</w:t>
            </w:r>
            <w:r w:rsidRPr="00A24651">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4651" w:rsidRPr="00A24651" w:rsidTr="00A24651">
        <w:trPr>
          <w:trHeight w:val="37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182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A24651">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4651" w:rsidRPr="00A24651" w:rsidTr="00A24651">
        <w:trPr>
          <w:trHeight w:val="37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182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A24651">
              <w:rPr>
                <w:rFonts w:ascii="Times New Roman" w:hAnsi="Times New Roman"/>
                <w:sz w:val="12"/>
                <w:szCs w:val="12"/>
              </w:rPr>
              <w:t>110</w:t>
            </w:r>
          </w:p>
        </w:tc>
        <w:tc>
          <w:tcPr>
            <w:tcW w:w="3830" w:type="pct"/>
            <w:tcBorders>
              <w:top w:val="single" w:sz="4" w:space="0" w:color="auto"/>
              <w:left w:val="single" w:sz="4" w:space="0" w:color="auto"/>
              <w:bottom w:val="single" w:sz="4" w:space="0" w:color="auto"/>
              <w:right w:val="single" w:sz="4" w:space="0" w:color="auto"/>
            </w:tcBorders>
            <w:shd w:val="clear" w:color="auto" w:fill="auto"/>
            <w:vAlign w:val="center"/>
          </w:tcPr>
          <w:p w:rsidR="00A24651" w:rsidRPr="00A24651" w:rsidRDefault="00A24651" w:rsidP="00A24651">
            <w:pPr>
              <w:autoSpaceDE w:val="0"/>
              <w:autoSpaceDN w:val="0"/>
              <w:adjustRightInd w:val="0"/>
              <w:spacing w:after="0" w:line="240" w:lineRule="auto"/>
              <w:ind w:right="-1"/>
              <w:contextualSpacing/>
              <w:jc w:val="center"/>
              <w:rPr>
                <w:rFonts w:ascii="Times New Roman" w:hAnsi="Times New Roman"/>
                <w:sz w:val="12"/>
                <w:szCs w:val="12"/>
              </w:rPr>
            </w:pPr>
            <w:r w:rsidRPr="00A24651">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24651" w:rsidRPr="00A24651" w:rsidRDefault="00A24651"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24651">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A24651" w:rsidRPr="00A24651" w:rsidRDefault="00A24651"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24651">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Кармало-Аделяково муниципального района Сергиевский Самарской области, начиная с бюджета на 2023 год и плановый период 2024 и 2025 годов.</w:t>
      </w:r>
    </w:p>
    <w:p w:rsidR="00A24651" w:rsidRPr="00A24651" w:rsidRDefault="00A24651"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2465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A24651" w:rsidRPr="00A24651" w:rsidRDefault="00A24651" w:rsidP="00A24651">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Глава  сельского поселения Кармало-Аделяково</w:t>
      </w:r>
    </w:p>
    <w:p w:rsidR="00A24651" w:rsidRDefault="00A24651" w:rsidP="00A24651">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муниципального района Сергиевский                                         </w:t>
      </w:r>
    </w:p>
    <w:p w:rsidR="00A24651" w:rsidRDefault="00A24651" w:rsidP="00A24651">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О.М. Карягин      </w:t>
      </w:r>
    </w:p>
    <w:p w:rsidR="00A24651" w:rsidRDefault="00A24651" w:rsidP="00A24651">
      <w:pPr>
        <w:pStyle w:val="ConsPlusNormal"/>
        <w:ind w:firstLine="284"/>
        <w:jc w:val="right"/>
        <w:rPr>
          <w:rFonts w:ascii="Times New Roman" w:hAnsi="Times New Roman" w:cs="Times New Roman"/>
          <w:sz w:val="12"/>
          <w:szCs w:val="12"/>
        </w:rPr>
      </w:pPr>
    </w:p>
    <w:p w:rsidR="00A24651" w:rsidRPr="00A24651" w:rsidRDefault="00A24651" w:rsidP="00EC3539">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РЕШЕНИЕ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«17»  февраля  2023 г.                                                       </w:t>
      </w:r>
      <w:r w:rsidR="00EC3539">
        <w:rPr>
          <w:rFonts w:ascii="Times New Roman" w:hAnsi="Times New Roman" w:cs="Times New Roman"/>
          <w:sz w:val="12"/>
          <w:szCs w:val="12"/>
        </w:rPr>
        <w:t xml:space="preserve">                                                                                                                                              №</w:t>
      </w:r>
      <w:r w:rsidRPr="00A24651">
        <w:rPr>
          <w:rFonts w:ascii="Times New Roman" w:hAnsi="Times New Roman" w:cs="Times New Roman"/>
          <w:sz w:val="12"/>
          <w:szCs w:val="12"/>
        </w:rPr>
        <w:t>4</w:t>
      </w:r>
    </w:p>
    <w:p w:rsidR="00A24651" w:rsidRPr="00A24651" w:rsidRDefault="00A24651" w:rsidP="00EC3539">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rsidR="00A24651" w:rsidRPr="00A24651" w:rsidRDefault="00A24651" w:rsidP="00EC3539">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w:t>
      </w:r>
      <w:r w:rsidR="00EC3539">
        <w:rPr>
          <w:rFonts w:ascii="Times New Roman" w:hAnsi="Times New Roman" w:cs="Times New Roman"/>
          <w:sz w:val="12"/>
          <w:szCs w:val="12"/>
        </w:rPr>
        <w:t xml:space="preserve">ласти, </w:t>
      </w:r>
      <w:r w:rsidRPr="00A24651">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РЕШИЛО:</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A24651" w:rsidRPr="00A24651">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A24651" w:rsidRPr="00A24651">
        <w:rPr>
          <w:rFonts w:ascii="Times New Roman" w:hAnsi="Times New Roman" w:cs="Times New Roman"/>
          <w:sz w:val="12"/>
          <w:szCs w:val="12"/>
        </w:rPr>
        <w:t>Решение Собрания представителей сельского поселения Кармало-Аделяково муниципального района Сер</w:t>
      </w:r>
      <w:r>
        <w:rPr>
          <w:rFonts w:ascii="Times New Roman" w:hAnsi="Times New Roman" w:cs="Times New Roman"/>
          <w:sz w:val="12"/>
          <w:szCs w:val="12"/>
        </w:rPr>
        <w:t>гиевский от 08.04.2022г. №</w:t>
      </w:r>
      <w:r w:rsidR="00A24651" w:rsidRPr="00A24651">
        <w:rPr>
          <w:rFonts w:ascii="Times New Roman" w:hAnsi="Times New Roman" w:cs="Times New Roman"/>
          <w:sz w:val="12"/>
          <w:szCs w:val="12"/>
        </w:rPr>
        <w:t>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признать утратившим силу.</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A24651" w:rsidRPr="00A24651">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24651" w:rsidRPr="00A24651" w:rsidRDefault="00EC3539" w:rsidP="00EC353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A24651" w:rsidRPr="00A2465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Председатель Собрания Представителей </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сельского поселения Кармало-Аделяково</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муниципального района Сергиевский</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Самарской области                                                                  </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Н.П. Малиновский</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Глава сельского</w:t>
      </w:r>
      <w:r w:rsidR="00EC3539">
        <w:rPr>
          <w:rFonts w:ascii="Times New Roman" w:hAnsi="Times New Roman" w:cs="Times New Roman"/>
          <w:sz w:val="12"/>
          <w:szCs w:val="12"/>
        </w:rPr>
        <w:t xml:space="preserve"> поселения </w:t>
      </w:r>
    </w:p>
    <w:p w:rsidR="00A24651" w:rsidRPr="00A24651" w:rsidRDefault="00EC3539" w:rsidP="00EC353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00A24651" w:rsidRPr="00A24651">
        <w:rPr>
          <w:rFonts w:ascii="Times New Roman" w:hAnsi="Times New Roman" w:cs="Times New Roman"/>
          <w:sz w:val="12"/>
          <w:szCs w:val="12"/>
        </w:rPr>
        <w:t>Кармало-Аделяково</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муниципального района Сергиевский</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Самарской области                                                                 </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О.М. Карягин                </w:t>
      </w:r>
    </w:p>
    <w:p w:rsidR="00A24651" w:rsidRPr="00A24651" w:rsidRDefault="00A24651" w:rsidP="00EC3539">
      <w:pPr>
        <w:pStyle w:val="ConsPlusNormal"/>
        <w:ind w:firstLine="0"/>
        <w:jc w:val="right"/>
        <w:rPr>
          <w:rFonts w:ascii="Times New Roman" w:hAnsi="Times New Roman" w:cs="Times New Roman"/>
          <w:sz w:val="12"/>
          <w:szCs w:val="12"/>
        </w:rPr>
      </w:pP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lastRenderedPageBreak/>
        <w:t xml:space="preserve">Приложение </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к решению Собрания представителей </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сельского поселения Кармало-Аделяково </w:t>
      </w:r>
    </w:p>
    <w:p w:rsidR="00EC3539"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муниципального района Сергиевский </w:t>
      </w:r>
    </w:p>
    <w:p w:rsidR="00A24651" w:rsidRPr="00A24651" w:rsidRDefault="00A24651" w:rsidP="00EC3539">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Самарской области</w:t>
      </w:r>
    </w:p>
    <w:p w:rsidR="00A24651" w:rsidRPr="00A24651" w:rsidRDefault="00EC3539" w:rsidP="00EC353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4</w:t>
      </w:r>
    </w:p>
    <w:p w:rsidR="00A24651" w:rsidRPr="00A24651" w:rsidRDefault="00EC3539" w:rsidP="00EC3539">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A24651" w:rsidRPr="00A24651">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Самарской области</w:t>
      </w:r>
    </w:p>
    <w:p w:rsidR="00A24651" w:rsidRPr="00A24651" w:rsidRDefault="00A24651" w:rsidP="00A24651">
      <w:pPr>
        <w:pStyle w:val="ConsPlusNormal"/>
        <w:ind w:firstLine="284"/>
        <w:jc w:val="both"/>
        <w:rPr>
          <w:rFonts w:ascii="Times New Roman" w:hAnsi="Times New Roman" w:cs="Times New Roman"/>
          <w:sz w:val="12"/>
          <w:szCs w:val="12"/>
        </w:rPr>
      </w:pPr>
    </w:p>
    <w:p w:rsidR="00A24651" w:rsidRPr="00A24651" w:rsidRDefault="00A24651" w:rsidP="00EC3539">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 Общие положения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Осуществление жителями сельского поселения Кармало-Аделяково права на участие в общественных обсуждениях или  публичных слушаниях основывается на принципах законности и добровольности такого участия.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Общественные обсуждения или публичные слушания проводятся в сельском поселении Кармало-Аделяково по следующим проектам:</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A24651" w:rsidRPr="00A24651">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A24651" w:rsidRPr="00A24651">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A24651" w:rsidRPr="00A24651">
        <w:rPr>
          <w:rFonts w:ascii="Times New Roman" w:hAnsi="Times New Roman" w:cs="Times New Roman"/>
          <w:sz w:val="12"/>
          <w:szCs w:val="12"/>
        </w:rPr>
        <w:t>проект генерального плана сельского поселения Кармало-Аделяково, проект внесения изменений в генеральный план сельского поселения Кармало-Аделяково,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проект планировки территории сельского поселения Кармало-Аделяково, проект межевания территории сельского поселения Кармало-Аделяково, проект внесения изменений в проект планировки и (или) проект межевания;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Процедура проведения публичных слушаний состоит из следующих этапов: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оповещение о начале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«Кармало-Аделяково» (далее – официальный сайт) и открытие экспозиции или экспозиций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проведение собрания или собраний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подготовка и оформление протокола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подготовка и опубликование заключения о результатах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Процедура проведения общественных обсуждений состоит из следующих этапов: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оповещение о начале общественных обсуждений;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подготовка и оформление протокола общественных обсуждений;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подготовка и опубликование заключения о результатах общественных обсуждений.</w:t>
      </w:r>
    </w:p>
    <w:p w:rsidR="00EC3539" w:rsidRDefault="00EC3539" w:rsidP="00A24651">
      <w:pPr>
        <w:pStyle w:val="ConsPlusNormal"/>
        <w:ind w:firstLine="284"/>
        <w:jc w:val="both"/>
        <w:rPr>
          <w:rFonts w:ascii="Times New Roman" w:hAnsi="Times New Roman" w:cs="Times New Roman"/>
          <w:sz w:val="12"/>
          <w:szCs w:val="12"/>
        </w:rPr>
      </w:pPr>
    </w:p>
    <w:p w:rsidR="00A24651" w:rsidRPr="00A24651" w:rsidRDefault="00A24651" w:rsidP="00EC3539">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Кармало-Аделяково о проведении общественных обс</w:t>
      </w:r>
      <w:r w:rsidR="00EC3539">
        <w:rPr>
          <w:rFonts w:ascii="Times New Roman" w:hAnsi="Times New Roman" w:cs="Times New Roman"/>
          <w:sz w:val="12"/>
          <w:szCs w:val="12"/>
        </w:rPr>
        <w:t xml:space="preserve">уждений или публичных слушаний. </w:t>
      </w:r>
      <w:r w:rsidRPr="00A24651">
        <w:rPr>
          <w:rFonts w:ascii="Times New Roman" w:hAnsi="Times New Roman" w:cs="Times New Roman"/>
          <w:sz w:val="12"/>
          <w:szCs w:val="12"/>
        </w:rPr>
        <w:t>Постановление главы сельского поселения Кармало-Аделяково 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Кармало-Аделяково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Кармало-Аделяково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Постановление главы сельского поселения Кармало-Аделяково о проведении общественных обсуждений или публичных слушаний должно содержать:</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информацию о порядке и сроках проведения общественных обсуждений или публичных слушаний по проекту, подлежащему </w:t>
      </w:r>
      <w:r w:rsidRPr="00A24651">
        <w:rPr>
          <w:rFonts w:ascii="Times New Roman" w:hAnsi="Times New Roman" w:cs="Times New Roman"/>
          <w:sz w:val="12"/>
          <w:szCs w:val="12"/>
        </w:rPr>
        <w:lastRenderedPageBreak/>
        <w:t>рассмотрению на общественных обсуждениях или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3. Постановление главы сельского поселения Кармало-Аделяково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Постановление главы сельского поселения Кармало-Аделяково о проведении публичных слушаний также должно содержать информацию:</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Администрация сельского поселения Кармало-Аделяково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Кармало-Аделяково и (или) разработчика проекта, подлежащего рассмотрению на общественных обсуждениях или публичных слушаниях.</w:t>
      </w:r>
    </w:p>
    <w:p w:rsidR="00EC3539" w:rsidRDefault="00EC3539" w:rsidP="00A24651">
      <w:pPr>
        <w:pStyle w:val="ConsPlusNormal"/>
        <w:ind w:firstLine="284"/>
        <w:jc w:val="both"/>
        <w:rPr>
          <w:rFonts w:ascii="Times New Roman" w:hAnsi="Times New Roman" w:cs="Times New Roman"/>
          <w:sz w:val="12"/>
          <w:szCs w:val="12"/>
        </w:rPr>
      </w:pPr>
    </w:p>
    <w:p w:rsidR="00A24651" w:rsidRPr="00A24651" w:rsidRDefault="00A24651" w:rsidP="00EC3539">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3. Участники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Кармало-Аделяково, настоящим порядком и иными муниципальными правовыми актами поселения.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24651" w:rsidRPr="00A24651" w:rsidRDefault="00EC3539"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A24651" w:rsidRPr="00A24651">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4. Срок проведения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Срок проведения общественных осуждений или публичных слушаний составляет:</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5. Место проведения собрания или собраний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Кармало-Аделяково о проведении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доступность для жителей поселения;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наличие необходимых удобств, в том числе туалета, телефона;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наличие отопления - в случае проведения публичных слушаний в холодное время года;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Кармало-Аделяково о проведении публичных слушаний, жители сельского поселения Кармало-Аделяково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При необходимости проведения собрания в нескольких частях сельского поселения Кармало-Аделяково, постановлением главы сельского поселения Кармало-Аделяково, о проведении публичных слушаний определяются места проведения указанных мероприятий и доводятся до сведения жителей сельского поселения Кармало-Аделяково _, в соответствии с пунктом 1 главы 2 настоящего порядка.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Кармало-Аделяково.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 – по проектам, предусмотренным подпунктами 2, 5 и 6пункта 2 главы 1 настоящего Порядка.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оповещение жителей сельского поселения Кармало-Аделяково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8) регистрацию заявителей, докладчиков, содокладчиков, и иных участников общественных обсуждений или публичных слушаний, </w:t>
      </w:r>
      <w:r w:rsidRPr="00A24651">
        <w:rPr>
          <w:rFonts w:ascii="Times New Roman" w:hAnsi="Times New Roman" w:cs="Times New Roman"/>
          <w:sz w:val="12"/>
          <w:szCs w:val="12"/>
        </w:rPr>
        <w:lastRenderedPageBreak/>
        <w:t>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обеспечение ведения протокола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7. Проведение собрания или собраний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Кармало-Аделяково;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Кармало-Аделяково в сфере, соответствующей вопросам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Участники публичных слушаний, жители сельского поселения Кармало-Аделяково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Кармало-Аделяково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Кармало-Аделяково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Председательствующий осуществляет:</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открытие и ведение собрания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контроль за порядком обсуждения вопросов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подписание протокола собрания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Председательствующий вправе: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Кармало-Аделяково, а также лицам, заранее уведомившим администрацию поселения о намерении выступить путем направления письма.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8. Протокол собрания участников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В протоколе собрания участников публичных слушаний указываются: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В случаях, предусмотренных постановлением главы сельского поселения Кармало-Аделяково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lastRenderedPageBreak/>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Администрация сельского поселения Кармало-Аделяково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Администрация сельского поселения Кармало-Аделяково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Кармало-Аделяково 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Кармало-Аделяково 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дату оформления протокола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информацию об организаторе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информацию, содержащуюся в опубликованном постановлении главы сельского поселения Кармало-Аделяково о начале общественных обсуждений или публичных слушаний, дата и источник его опубликования;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Кармало-Аделяково о проведении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10.Порядок подготовки и опубликования заключения о результатах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Кармало-Аделяково на официальном сайте в сети «Интернет» и (или) информационных системах не позднее 10 дней со дня подписания.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11. Учет результатов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Кармало-Аделяково в соответствии с заключением о результатах общественных обсуждений или публичных слушаний путем: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lastRenderedPageBreak/>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Кармало-Аделяково,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Кармало-Аделяково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Кармало-Аделяково, в отношении которой осуществлялась подготовка указанных изменений.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Кармало-Аделяково в Собрание представителей поселения.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C2C76" w:rsidRDefault="008C2C76" w:rsidP="008C2C76">
      <w:pPr>
        <w:pStyle w:val="ConsPlusNormal"/>
        <w:ind w:firstLine="284"/>
        <w:jc w:val="center"/>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Глава сельского поселения Кармало-Аделяково,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Кармало-Аделяково,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Кармало-Аделяково о проведении общественных обсуждений или публичных слушаний согласно пункта 1 главы 2 настоящего порядка.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C2C76" w:rsidRDefault="008C2C76" w:rsidP="00A24651">
      <w:pPr>
        <w:pStyle w:val="ConsPlusNormal"/>
        <w:ind w:firstLine="284"/>
        <w:jc w:val="both"/>
        <w:rPr>
          <w:rFonts w:ascii="Times New Roman" w:hAnsi="Times New Roman" w:cs="Times New Roman"/>
          <w:sz w:val="12"/>
          <w:szCs w:val="12"/>
        </w:rPr>
      </w:pP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категория земель и вид разрешенного использования земельного участка;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w:t>
      </w:r>
      <w:r w:rsidRPr="00A24651">
        <w:rPr>
          <w:rFonts w:ascii="Times New Roman" w:hAnsi="Times New Roman" w:cs="Times New Roman"/>
          <w:sz w:val="12"/>
          <w:szCs w:val="12"/>
        </w:rPr>
        <w:lastRenderedPageBreak/>
        <w:t>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копии документов, удостоверяющих личность заявителя – физического лица;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для представителя физического лица – нотариально заверенная доверенность.</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схема планировочной организации земельного участка (в масштабе 1:500), фиксирующая: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земельного участка;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схему планировочной организации земельного участка (в масштабе 1:500), фиксирующую:</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земельного участка;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Кармало-Аделяково.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Кармало-Аделяково, в порядке межведомственного взаимодействия, если заявитель не представил такие документы и информацию самостоятельно. </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lastRenderedPageBreak/>
        <w:t>3) текст заявления не поддается прочтению;</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заявление подписано неуполномоченным лицом.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о невозможности проведения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непредставление документов, указанных в пунктах4, 5 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12.Глава сельского поселения Кармало-Аделяково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Кармало-Аделяково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Кармало-Аделяково направляется заявителю не позднее пяти дней со дня издания.</w:t>
      </w:r>
    </w:p>
    <w:p w:rsidR="00A24651" w:rsidRPr="00A24651" w:rsidRDefault="008C2C76" w:rsidP="00A2465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w:t>
      </w:r>
      <w:r w:rsidR="00A24651" w:rsidRPr="00A24651">
        <w:rPr>
          <w:rFonts w:ascii="Times New Roman" w:hAnsi="Times New Roman" w:cs="Times New Roman"/>
          <w:sz w:val="12"/>
          <w:szCs w:val="12"/>
        </w:rPr>
        <w:t>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Кармало-Аделяково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Кармало-Аделяково или уполномоченным им лицом.</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Кармало-Аделяково.</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15. После издания постановления главы сельского поселения Кармало-Аделяково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lastRenderedPageBreak/>
        <w:t>правообладателям земельных участков, имеющих общие границы с земельным участком, применительно к которому запрашивается данное разрешение;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A24651" w:rsidRPr="00A24651" w:rsidRDefault="00A24651" w:rsidP="008C2C76">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w:t>
      </w:r>
      <w:r w:rsidR="008C2C76">
        <w:rPr>
          <w:rFonts w:ascii="Times New Roman" w:hAnsi="Times New Roman" w:cs="Times New Roman"/>
          <w:sz w:val="12"/>
          <w:szCs w:val="12"/>
        </w:rPr>
        <w:t>го поселения Кармало-Аделяково.</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Приложение № 1</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к Порядку организации и проведения общественных</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обсуждений или публичных слушаний по вопросам</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градостроительной деятельности на территории </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A24651" w:rsidRPr="00A24651" w:rsidRDefault="008C2C76" w:rsidP="008C2C76">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ФОРМА ОПОВЕЩЕНИЯ</w:t>
      </w: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о проведении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Дата: ________________</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1.____________________________________________________________________</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(организатор общественных обсуждений или публичных слушаний)</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8C2C76">
        <w:rPr>
          <w:rFonts w:ascii="Times New Roman" w:hAnsi="Times New Roman" w:cs="Times New Roman"/>
          <w:sz w:val="12"/>
          <w:szCs w:val="12"/>
        </w:rPr>
        <w:t>_______________________________</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A24651" w:rsidRPr="00A24651" w:rsidRDefault="00A24651" w:rsidP="008C2C76">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8C2C76">
        <w:rPr>
          <w:rFonts w:ascii="Times New Roman" w:hAnsi="Times New Roman" w:cs="Times New Roman"/>
          <w:sz w:val="12"/>
          <w:szCs w:val="12"/>
        </w:rPr>
        <w:t xml:space="preserve">или экспозиций такого проекта, </w:t>
      </w:r>
      <w:r w:rsidRPr="00A24651">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A24651" w:rsidRPr="00A24651" w:rsidRDefault="00A24651" w:rsidP="008C2C76">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8C2C76">
        <w:rPr>
          <w:rFonts w:ascii="Times New Roman" w:hAnsi="Times New Roman" w:cs="Times New Roman"/>
          <w:sz w:val="12"/>
          <w:szCs w:val="12"/>
        </w:rPr>
        <w:t>ждений или публичных слушаниях:</w:t>
      </w:r>
      <w:r w:rsidRPr="00A24651">
        <w:rPr>
          <w:rFonts w:ascii="Times New Roman" w:hAnsi="Times New Roman" w:cs="Times New Roman"/>
          <w:sz w:val="12"/>
          <w:szCs w:val="12"/>
        </w:rPr>
        <w:t>_____________</w:t>
      </w:r>
      <w:r w:rsidR="008C2C76">
        <w:rPr>
          <w:rFonts w:ascii="Times New Roman" w:hAnsi="Times New Roman" w:cs="Times New Roman"/>
          <w:sz w:val="12"/>
          <w:szCs w:val="12"/>
        </w:rPr>
        <w:t>________</w:t>
      </w:r>
    </w:p>
    <w:p w:rsidR="00A24651" w:rsidRPr="00A24651" w:rsidRDefault="00A24651" w:rsidP="008C2C76">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8C2C76">
        <w:rPr>
          <w:rFonts w:ascii="Times New Roman" w:hAnsi="Times New Roman" w:cs="Times New Roman"/>
          <w:sz w:val="12"/>
          <w:szCs w:val="12"/>
        </w:rPr>
        <w:t>проведения публичных слушаний):</w:t>
      </w:r>
      <w:r w:rsidRPr="00A24651">
        <w:rPr>
          <w:rFonts w:ascii="Times New Roman" w:hAnsi="Times New Roman" w:cs="Times New Roman"/>
          <w:sz w:val="12"/>
          <w:szCs w:val="12"/>
        </w:rPr>
        <w:t>_________</w:t>
      </w:r>
      <w:r w:rsidR="008C2C76">
        <w:rPr>
          <w:rFonts w:ascii="Times New Roman" w:hAnsi="Times New Roman" w:cs="Times New Roman"/>
          <w:sz w:val="12"/>
          <w:szCs w:val="12"/>
        </w:rPr>
        <w:t>__________________________</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Подпись руководителя органа,</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уполномоченного на ведение публичных слушаний ________________ ФИО</w:t>
      </w:r>
    </w:p>
    <w:p w:rsidR="00A24651" w:rsidRPr="00A24651"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Приложение № 2</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к Порядку организации и проведения общественных</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обсуждений или публичных слушаний по вопросам</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градостроительной деятельности на территории </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A24651" w:rsidRPr="00A24651" w:rsidRDefault="008C2C76" w:rsidP="008C2C76">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24651" w:rsidRPr="00A24651" w:rsidRDefault="008C2C76" w:rsidP="008C2C76">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A24651" w:rsidRPr="00A24651">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A24651" w:rsidRPr="00A24651" w:rsidRDefault="00A24651" w:rsidP="00A24651">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A24651" w:rsidRPr="00A24651" w:rsidRDefault="00A24651" w:rsidP="008C2C76">
      <w:pPr>
        <w:pStyle w:val="ConsPlusNormal"/>
        <w:ind w:firstLine="284"/>
        <w:jc w:val="both"/>
        <w:rPr>
          <w:rFonts w:ascii="Times New Roman" w:hAnsi="Times New Roman" w:cs="Times New Roman"/>
          <w:sz w:val="12"/>
          <w:szCs w:val="12"/>
        </w:rPr>
      </w:pPr>
      <w:r w:rsidRPr="00A24651">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8C2C76">
        <w:rPr>
          <w:rFonts w:ascii="Times New Roman" w:hAnsi="Times New Roman" w:cs="Times New Roman"/>
          <w:sz w:val="12"/>
          <w:szCs w:val="12"/>
        </w:rPr>
        <w:t>отрению на публичных слушаниях.</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Приложение № 3</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к Порядку организации и проведения общественных</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обсуждений или публичных слушаний по вопросам</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градостроительной деятельности на территории </w:t>
      </w:r>
    </w:p>
    <w:p w:rsidR="00A24651" w:rsidRPr="00A24651" w:rsidRDefault="00A24651" w:rsidP="008C2C76">
      <w:pPr>
        <w:pStyle w:val="ConsPlusNormal"/>
        <w:ind w:firstLine="284"/>
        <w:jc w:val="right"/>
        <w:rPr>
          <w:rFonts w:ascii="Times New Roman" w:hAnsi="Times New Roman" w:cs="Times New Roman"/>
          <w:sz w:val="12"/>
          <w:szCs w:val="12"/>
        </w:rPr>
      </w:pPr>
      <w:r w:rsidRPr="00A24651">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A24651" w:rsidRPr="00A24651" w:rsidRDefault="008C2C76" w:rsidP="008C2C76">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24651" w:rsidRP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A24651" w:rsidRDefault="00A24651" w:rsidP="008C2C76">
      <w:pPr>
        <w:pStyle w:val="ConsPlusNormal"/>
        <w:ind w:firstLine="284"/>
        <w:jc w:val="center"/>
        <w:rPr>
          <w:rFonts w:ascii="Times New Roman" w:hAnsi="Times New Roman" w:cs="Times New Roman"/>
          <w:sz w:val="12"/>
          <w:szCs w:val="12"/>
        </w:rPr>
      </w:pPr>
      <w:r w:rsidRPr="00A24651">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8C2C76" w:rsidRPr="008C2C76" w:rsidTr="008C2C76">
        <w:trPr>
          <w:jc w:val="center"/>
        </w:trPr>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 xml:space="preserve">№ </w:t>
            </w:r>
            <w:r w:rsidRPr="008C2C76">
              <w:rPr>
                <w:rFonts w:ascii="Times New Roman" w:hAnsi="Times New Roman" w:cs="Times New Roman"/>
                <w:sz w:val="12"/>
                <w:szCs w:val="12"/>
              </w:rPr>
              <w:lastRenderedPageBreak/>
              <w:t>п/п</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Дата посещения</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Содержание предложений и замечаний</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Личная подпись посетителя экспозиции проекта</w:t>
            </w:r>
          </w:p>
        </w:tc>
      </w:tr>
      <w:tr w:rsidR="008C2C76" w:rsidRPr="008C2C76" w:rsidTr="008C2C76">
        <w:trPr>
          <w:jc w:val="center"/>
        </w:trPr>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1</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2</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3</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4</w:t>
            </w: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r w:rsidRPr="008C2C76">
              <w:rPr>
                <w:rFonts w:ascii="Times New Roman" w:hAnsi="Times New Roman" w:cs="Times New Roman"/>
                <w:sz w:val="12"/>
                <w:szCs w:val="12"/>
              </w:rPr>
              <w:t>5</w:t>
            </w:r>
          </w:p>
        </w:tc>
      </w:tr>
      <w:tr w:rsidR="008C2C76" w:rsidRPr="008C2C76" w:rsidTr="008C2C76">
        <w:trPr>
          <w:jc w:val="center"/>
        </w:trPr>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8C2C76" w:rsidRPr="008C2C76" w:rsidRDefault="008C2C76" w:rsidP="008C2C76">
            <w:pPr>
              <w:autoSpaceDE w:val="0"/>
              <w:autoSpaceDN w:val="0"/>
              <w:adjustRightInd w:val="0"/>
              <w:jc w:val="center"/>
              <w:outlineLvl w:val="0"/>
              <w:rPr>
                <w:rFonts w:ascii="Times New Roman" w:hAnsi="Times New Roman" w:cs="Times New Roman"/>
                <w:sz w:val="12"/>
                <w:szCs w:val="12"/>
              </w:rPr>
            </w:pPr>
          </w:p>
        </w:tc>
      </w:tr>
    </w:tbl>
    <w:p w:rsidR="008C2C76" w:rsidRDefault="008C2C76" w:rsidP="008C2C76">
      <w:pPr>
        <w:pStyle w:val="ConsPlusNormal"/>
        <w:ind w:firstLine="284"/>
        <w:jc w:val="both"/>
        <w:rPr>
          <w:rFonts w:ascii="Times New Roman" w:hAnsi="Times New Roman" w:cs="Times New Roman"/>
          <w:sz w:val="12"/>
          <w:szCs w:val="12"/>
        </w:rPr>
      </w:pP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Приложение № 4</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к Порядку организации и проведения общественных</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обсуждений или публичных слушаний по вопросам</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 xml:space="preserve"> градостроительной деятельности на территории </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8C2C76" w:rsidRPr="008C2C76" w:rsidRDefault="008C2C76" w:rsidP="008C2C76">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2C76" w:rsidRPr="008C2C76" w:rsidRDefault="008C2C76" w:rsidP="008C2C76">
      <w:pPr>
        <w:pStyle w:val="ConsPlusNormal"/>
        <w:ind w:firstLine="284"/>
        <w:jc w:val="center"/>
        <w:rPr>
          <w:rFonts w:ascii="Times New Roman" w:hAnsi="Times New Roman" w:cs="Times New Roman"/>
          <w:sz w:val="12"/>
          <w:szCs w:val="12"/>
        </w:rPr>
      </w:pPr>
      <w:r w:rsidRPr="008C2C76">
        <w:rPr>
          <w:rFonts w:ascii="Times New Roman" w:hAnsi="Times New Roman" w:cs="Times New Roman"/>
          <w:sz w:val="12"/>
          <w:szCs w:val="12"/>
        </w:rPr>
        <w:t>ФОРМА ПРОТОКОЛА</w:t>
      </w:r>
    </w:p>
    <w:p w:rsidR="008C2C76" w:rsidRPr="008C2C76" w:rsidRDefault="008C2C76" w:rsidP="008C2C76">
      <w:pPr>
        <w:pStyle w:val="ConsPlusNormal"/>
        <w:ind w:firstLine="284"/>
        <w:jc w:val="center"/>
        <w:rPr>
          <w:rFonts w:ascii="Times New Roman" w:hAnsi="Times New Roman" w:cs="Times New Roman"/>
          <w:sz w:val="12"/>
          <w:szCs w:val="12"/>
        </w:rPr>
      </w:pPr>
      <w:r w:rsidRPr="008C2C76">
        <w:rPr>
          <w:rFonts w:ascii="Times New Roman" w:hAnsi="Times New Roman" w:cs="Times New Roman"/>
          <w:sz w:val="12"/>
          <w:szCs w:val="12"/>
        </w:rPr>
        <w:t>собрания участников публичных слушаний жителей___________________</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«_____»__________ 20__ года</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w:t>
      </w:r>
      <w:r w:rsidRPr="008C2C76">
        <w:rPr>
          <w:rFonts w:ascii="Times New Roman" w:hAnsi="Times New Roman" w:cs="Times New Roman"/>
          <w:sz w:val="12"/>
          <w:szCs w:val="12"/>
        </w:rPr>
        <w:t>_________________________________________________________________</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Председательствующий – ______________________________ФИО;</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Ответственный за ведение протокола собрания – ____________________ФИО;</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Участники публичных слушаний – _______ чел.;</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Представители организатора публичных слушаний –  ________________ФИО;</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Представители органов государственной власти, органо</w:t>
      </w:r>
      <w:r>
        <w:rPr>
          <w:rFonts w:ascii="Times New Roman" w:hAnsi="Times New Roman" w:cs="Times New Roman"/>
          <w:sz w:val="12"/>
          <w:szCs w:val="12"/>
        </w:rPr>
        <w:t>в местного самоуправления – ______</w:t>
      </w:r>
      <w:r w:rsidRPr="008C2C76">
        <w:rPr>
          <w:rFonts w:ascii="Times New Roman" w:hAnsi="Times New Roman" w:cs="Times New Roman"/>
          <w:sz w:val="12"/>
          <w:szCs w:val="12"/>
        </w:rPr>
        <w:t>___________________________________ФИО;</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 xml:space="preserve">Представители разработчика проекта, рассматриваемого на </w:t>
      </w:r>
      <w:r>
        <w:rPr>
          <w:rFonts w:ascii="Times New Roman" w:hAnsi="Times New Roman" w:cs="Times New Roman"/>
          <w:sz w:val="12"/>
          <w:szCs w:val="12"/>
        </w:rPr>
        <w:t>публичных слушаниях – _</w:t>
      </w:r>
      <w:r w:rsidRPr="008C2C76">
        <w:rPr>
          <w:rFonts w:ascii="Times New Roman" w:hAnsi="Times New Roman" w:cs="Times New Roman"/>
          <w:sz w:val="12"/>
          <w:szCs w:val="12"/>
        </w:rPr>
        <w:t>______________</w:t>
      </w:r>
      <w:r>
        <w:rPr>
          <w:rFonts w:ascii="Times New Roman" w:hAnsi="Times New Roman" w:cs="Times New Roman"/>
          <w:sz w:val="12"/>
          <w:szCs w:val="12"/>
        </w:rPr>
        <w:t>___________________________ФИО.</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В ходе проведения собрания участников публичных слушаний была заслушана следующая ин</w:t>
      </w:r>
      <w:r>
        <w:rPr>
          <w:rFonts w:ascii="Times New Roman" w:hAnsi="Times New Roman" w:cs="Times New Roman"/>
          <w:sz w:val="12"/>
          <w:szCs w:val="12"/>
        </w:rPr>
        <w:t>формация:___________________________</w:t>
      </w:r>
    </w:p>
    <w:p w:rsidR="008C2C76" w:rsidRPr="008C2C76" w:rsidRDefault="008C2C76" w:rsidP="008C2C76">
      <w:pPr>
        <w:pStyle w:val="ConsPlusNormal"/>
        <w:ind w:firstLine="0"/>
        <w:jc w:val="both"/>
        <w:rPr>
          <w:rFonts w:ascii="Times New Roman" w:hAnsi="Times New Roman" w:cs="Times New Roman"/>
          <w:sz w:val="12"/>
          <w:szCs w:val="12"/>
        </w:rPr>
      </w:pP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Приложение № 5</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к Порядку организации и проведения общественных</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обсуждений или публичных слушаний по вопросам</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 xml:space="preserve"> градостроительной деятельности на территории </w:t>
      </w:r>
    </w:p>
    <w:p w:rsidR="008C2C76" w:rsidRPr="008C2C76" w:rsidRDefault="008C2C76" w:rsidP="008C2C76">
      <w:pPr>
        <w:pStyle w:val="ConsPlusNormal"/>
        <w:ind w:firstLine="284"/>
        <w:jc w:val="right"/>
        <w:rPr>
          <w:rFonts w:ascii="Times New Roman" w:hAnsi="Times New Roman" w:cs="Times New Roman"/>
          <w:sz w:val="12"/>
          <w:szCs w:val="12"/>
        </w:rPr>
      </w:pPr>
      <w:r w:rsidRPr="008C2C76">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8C2C76" w:rsidRPr="008C2C76" w:rsidRDefault="008C2C76" w:rsidP="008C2C76">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2C76" w:rsidRPr="008C2C76" w:rsidRDefault="008C2C76" w:rsidP="008C2C76">
      <w:pPr>
        <w:pStyle w:val="ConsPlusNormal"/>
        <w:ind w:firstLine="284"/>
        <w:jc w:val="center"/>
        <w:rPr>
          <w:rFonts w:ascii="Times New Roman" w:hAnsi="Times New Roman" w:cs="Times New Roman"/>
          <w:sz w:val="12"/>
          <w:szCs w:val="12"/>
        </w:rPr>
      </w:pPr>
      <w:r w:rsidRPr="008C2C76">
        <w:rPr>
          <w:rFonts w:ascii="Times New Roman" w:hAnsi="Times New Roman" w:cs="Times New Roman"/>
          <w:sz w:val="12"/>
          <w:szCs w:val="12"/>
        </w:rPr>
        <w:t>ФОРМА ПРОТОКОЛА</w:t>
      </w:r>
    </w:p>
    <w:p w:rsidR="008C2C76" w:rsidRPr="008C2C76" w:rsidRDefault="008C2C76" w:rsidP="008C2C76">
      <w:pPr>
        <w:pStyle w:val="ConsPlusNormal"/>
        <w:ind w:firstLine="284"/>
        <w:jc w:val="center"/>
        <w:rPr>
          <w:rFonts w:ascii="Times New Roman" w:hAnsi="Times New Roman" w:cs="Times New Roman"/>
          <w:sz w:val="12"/>
          <w:szCs w:val="12"/>
        </w:rPr>
      </w:pPr>
      <w:r w:rsidRPr="008C2C76">
        <w:rPr>
          <w:rFonts w:ascii="Times New Roman" w:hAnsi="Times New Roman" w:cs="Times New Roman"/>
          <w:sz w:val="12"/>
          <w:szCs w:val="12"/>
        </w:rPr>
        <w:t>общественных обсуждений или публичн</w:t>
      </w:r>
      <w:r>
        <w:rPr>
          <w:rFonts w:ascii="Times New Roman" w:hAnsi="Times New Roman" w:cs="Times New Roman"/>
          <w:sz w:val="12"/>
          <w:szCs w:val="12"/>
        </w:rPr>
        <w:t>ых слушаний в__________________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C2C76">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C2C76">
        <w:rPr>
          <w:rFonts w:ascii="Times New Roman" w:hAnsi="Times New Roman" w:cs="Times New Roman"/>
          <w:sz w:val="12"/>
          <w:szCs w:val="12"/>
        </w:rPr>
        <w:t>Организатор общественных обсуждений или публичных слушаний –  _______________________________.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8C2C76">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Pr="008C2C76">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8C2C76">
        <w:rPr>
          <w:rFonts w:ascii="Times New Roman" w:hAnsi="Times New Roman" w:cs="Times New Roman"/>
          <w:sz w:val="12"/>
          <w:szCs w:val="12"/>
        </w:rPr>
        <w:t>в газете «________________» от ______________ №______.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8C2C76">
        <w:rPr>
          <w:rFonts w:ascii="Times New Roman" w:hAnsi="Times New Roman" w:cs="Times New Roman"/>
          <w:sz w:val="12"/>
          <w:szCs w:val="12"/>
        </w:rPr>
        <w:t xml:space="preserve">Вопрос, вынесенный </w:t>
      </w:r>
      <w:proofErr w:type="spellStart"/>
      <w:r w:rsidRPr="008C2C76">
        <w:rPr>
          <w:rFonts w:ascii="Times New Roman" w:hAnsi="Times New Roman" w:cs="Times New Roman"/>
          <w:sz w:val="12"/>
          <w:szCs w:val="12"/>
        </w:rPr>
        <w:t>наобщественные</w:t>
      </w:r>
      <w:proofErr w:type="spellEnd"/>
      <w:r w:rsidRPr="008C2C76">
        <w:rPr>
          <w:rFonts w:ascii="Times New Roman" w:hAnsi="Times New Roman" w:cs="Times New Roman"/>
          <w:sz w:val="12"/>
          <w:szCs w:val="12"/>
        </w:rPr>
        <w:t xml:space="preserve"> обсуждения или публичные слушания – _____________________.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8C2C76">
        <w:rPr>
          <w:rFonts w:ascii="Times New Roman" w:hAnsi="Times New Roman" w:cs="Times New Roman"/>
          <w:sz w:val="12"/>
          <w:szCs w:val="12"/>
        </w:rPr>
        <w:t>Срок проведения общественных обсуждений или публичных слушаний – с __________ до 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8C2C76">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8C2C76">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8C2C76">
        <w:rPr>
          <w:rFonts w:ascii="Times New Roman" w:hAnsi="Times New Roman" w:cs="Times New Roman"/>
          <w:sz w:val="12"/>
          <w:szCs w:val="12"/>
        </w:rPr>
        <w:t>Место проведения общественных обсуждений или публичных слушаний – Самарская область, ____</w:t>
      </w:r>
      <w:r>
        <w:rPr>
          <w:rFonts w:ascii="Times New Roman" w:hAnsi="Times New Roman" w:cs="Times New Roman"/>
          <w:sz w:val="12"/>
          <w:szCs w:val="12"/>
        </w:rPr>
        <w:t>_____ район, с. ____________</w:t>
      </w:r>
      <w:r w:rsidRPr="008C2C76">
        <w:rPr>
          <w:rFonts w:ascii="Times New Roman" w:hAnsi="Times New Roman" w:cs="Times New Roman"/>
          <w:sz w:val="12"/>
          <w:szCs w:val="12"/>
        </w:rPr>
        <w:t xml:space="preserve">_____, </w:t>
      </w:r>
      <w:proofErr w:type="spellStart"/>
      <w:r w:rsidRPr="008C2C76">
        <w:rPr>
          <w:rFonts w:ascii="Times New Roman" w:hAnsi="Times New Roman" w:cs="Times New Roman"/>
          <w:sz w:val="12"/>
          <w:szCs w:val="12"/>
        </w:rPr>
        <w:t>ул</w:t>
      </w:r>
      <w:proofErr w:type="spellEnd"/>
      <w:r w:rsidRPr="008C2C76">
        <w:rPr>
          <w:rFonts w:ascii="Times New Roman" w:hAnsi="Times New Roman" w:cs="Times New Roman"/>
          <w:sz w:val="12"/>
          <w:szCs w:val="12"/>
        </w:rPr>
        <w:t>.______________________д.___.</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8C2C76">
        <w:rPr>
          <w:rFonts w:ascii="Times New Roman" w:hAnsi="Times New Roman" w:cs="Times New Roman"/>
          <w:sz w:val="12"/>
          <w:szCs w:val="12"/>
        </w:rPr>
        <w:t xml:space="preserve">Срок приема предложений и замечаний участников общественных обсуждений или </w:t>
      </w:r>
      <w:r>
        <w:rPr>
          <w:rFonts w:ascii="Times New Roman" w:hAnsi="Times New Roman" w:cs="Times New Roman"/>
          <w:sz w:val="12"/>
          <w:szCs w:val="12"/>
        </w:rPr>
        <w:t>публичных слушаний – с _________ до ___________</w:t>
      </w:r>
      <w:r w:rsidRPr="008C2C76">
        <w:rPr>
          <w:rFonts w:ascii="Times New Roman" w:hAnsi="Times New Roman" w:cs="Times New Roman"/>
          <w:sz w:val="12"/>
          <w:szCs w:val="12"/>
        </w:rPr>
        <w:t>.</w:t>
      </w:r>
    </w:p>
    <w:p w:rsidR="008C2C76" w:rsidRPr="008C2C76" w:rsidRDefault="008C2C76" w:rsidP="008C2C76">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8C2C76">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8C2C76">
        <w:rPr>
          <w:rFonts w:ascii="Times New Roman" w:hAnsi="Times New Roman" w:cs="Times New Roman"/>
          <w:sz w:val="12"/>
          <w:szCs w:val="12"/>
        </w:rPr>
        <w:t>или публичные слу</w:t>
      </w:r>
      <w:r>
        <w:rPr>
          <w:rFonts w:ascii="Times New Roman" w:hAnsi="Times New Roman" w:cs="Times New Roman"/>
          <w:sz w:val="12"/>
          <w:szCs w:val="12"/>
        </w:rPr>
        <w:t>шания_____________________________</w:t>
      </w:r>
    </w:p>
    <w:p w:rsidR="008C2C76" w:rsidRP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8C2C76" w:rsidRDefault="008C2C76" w:rsidP="008C2C76">
      <w:pPr>
        <w:pStyle w:val="ConsPlusNormal"/>
        <w:ind w:firstLine="284"/>
        <w:jc w:val="both"/>
        <w:rPr>
          <w:rFonts w:ascii="Times New Roman" w:hAnsi="Times New Roman" w:cs="Times New Roman"/>
          <w:sz w:val="12"/>
          <w:szCs w:val="12"/>
        </w:rPr>
      </w:pPr>
      <w:r w:rsidRPr="008C2C76">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8C2C76" w:rsidRPr="00EE2E4E" w:rsidTr="00EE2E4E">
        <w:trPr>
          <w:tblHeader/>
        </w:trPr>
        <w:tc>
          <w:tcPr>
            <w:tcW w:w="245"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 п/п</w:t>
            </w:r>
          </w:p>
        </w:tc>
        <w:tc>
          <w:tcPr>
            <w:tcW w:w="468"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Дата и время внесения данных</w:t>
            </w:r>
          </w:p>
        </w:tc>
        <w:tc>
          <w:tcPr>
            <w:tcW w:w="1845"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tcPr>
          <w:p w:rsidR="008C2C76" w:rsidRPr="00EE2E4E" w:rsidRDefault="00EE2E4E" w:rsidP="00EE2E4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Ф.И.О. </w:t>
            </w:r>
            <w:r w:rsidR="008C2C76" w:rsidRPr="00EE2E4E">
              <w:rPr>
                <w:rFonts w:ascii="Times New Roman" w:hAnsi="Times New Roman" w:cs="Times New Roman"/>
                <w:sz w:val="12"/>
                <w:szCs w:val="12"/>
              </w:rPr>
              <w:t xml:space="preserve">лица, выразившего замечания и предложения </w:t>
            </w:r>
          </w:p>
        </w:tc>
        <w:tc>
          <w:tcPr>
            <w:tcW w:w="733" w:type="pct"/>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Данные документа, удостоверяющего личность</w:t>
            </w:r>
          </w:p>
        </w:tc>
        <w:tc>
          <w:tcPr>
            <w:tcW w:w="703"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Адрес места жительства  гражданина</w:t>
            </w:r>
          </w:p>
        </w:tc>
        <w:tc>
          <w:tcPr>
            <w:tcW w:w="428"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Подпись</w:t>
            </w:r>
          </w:p>
        </w:tc>
      </w:tr>
      <w:tr w:rsidR="008C2C76" w:rsidRPr="00EE2E4E" w:rsidTr="00EE2E4E">
        <w:tc>
          <w:tcPr>
            <w:tcW w:w="245" w:type="pct"/>
            <w:shd w:val="clear" w:color="auto" w:fill="auto"/>
          </w:tcPr>
          <w:p w:rsidR="008C2C76" w:rsidRPr="00EE2E4E" w:rsidRDefault="008C2C76" w:rsidP="00EE2E4E">
            <w:pPr>
              <w:spacing w:after="0" w:line="240" w:lineRule="auto"/>
              <w:jc w:val="both"/>
              <w:rPr>
                <w:rFonts w:ascii="Times New Roman" w:hAnsi="Times New Roman" w:cs="Times New Roman"/>
                <w:sz w:val="12"/>
                <w:szCs w:val="12"/>
              </w:rPr>
            </w:pPr>
            <w:r w:rsidRPr="00EE2E4E">
              <w:rPr>
                <w:rFonts w:ascii="Times New Roman" w:hAnsi="Times New Roman" w:cs="Times New Roman"/>
                <w:sz w:val="12"/>
                <w:szCs w:val="12"/>
              </w:rPr>
              <w:t>1.</w:t>
            </w:r>
          </w:p>
        </w:tc>
        <w:tc>
          <w:tcPr>
            <w:tcW w:w="468"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p>
        </w:tc>
        <w:tc>
          <w:tcPr>
            <w:tcW w:w="1845" w:type="pct"/>
            <w:shd w:val="clear" w:color="auto" w:fill="auto"/>
          </w:tcPr>
          <w:p w:rsidR="008C2C76" w:rsidRPr="00EE2E4E" w:rsidRDefault="008C2C76" w:rsidP="00EE2E4E">
            <w:pPr>
              <w:spacing w:after="0" w:line="240" w:lineRule="auto"/>
              <w:jc w:val="both"/>
              <w:rPr>
                <w:rFonts w:ascii="Times New Roman" w:hAnsi="Times New Roman" w:cs="Times New Roman"/>
                <w:sz w:val="12"/>
                <w:szCs w:val="12"/>
              </w:rPr>
            </w:pPr>
          </w:p>
        </w:tc>
        <w:tc>
          <w:tcPr>
            <w:tcW w:w="579" w:type="pct"/>
            <w:shd w:val="clear" w:color="auto" w:fill="auto"/>
          </w:tcPr>
          <w:p w:rsidR="008C2C76" w:rsidRPr="00EE2E4E" w:rsidRDefault="008C2C76" w:rsidP="00EE2E4E">
            <w:pPr>
              <w:spacing w:after="0" w:line="240" w:lineRule="auto"/>
              <w:jc w:val="center"/>
              <w:rPr>
                <w:rFonts w:ascii="Times New Roman" w:hAnsi="Times New Roman" w:cs="Times New Roman"/>
                <w:sz w:val="12"/>
                <w:szCs w:val="12"/>
              </w:rPr>
            </w:pPr>
          </w:p>
        </w:tc>
        <w:tc>
          <w:tcPr>
            <w:tcW w:w="733" w:type="pct"/>
          </w:tcPr>
          <w:p w:rsidR="008C2C76" w:rsidRPr="00EE2E4E" w:rsidRDefault="008C2C76" w:rsidP="00EE2E4E">
            <w:pPr>
              <w:spacing w:after="0" w:line="240" w:lineRule="auto"/>
              <w:jc w:val="center"/>
              <w:rPr>
                <w:rFonts w:ascii="Times New Roman" w:hAnsi="Times New Roman" w:cs="Times New Roman"/>
                <w:sz w:val="12"/>
                <w:szCs w:val="12"/>
              </w:rPr>
            </w:pPr>
          </w:p>
        </w:tc>
        <w:tc>
          <w:tcPr>
            <w:tcW w:w="703" w:type="pct"/>
            <w:shd w:val="clear" w:color="auto" w:fill="auto"/>
          </w:tcPr>
          <w:p w:rsidR="008C2C76" w:rsidRPr="00EE2E4E" w:rsidRDefault="008C2C76" w:rsidP="00EE2E4E">
            <w:pPr>
              <w:spacing w:after="0" w:line="240" w:lineRule="auto"/>
              <w:jc w:val="both"/>
              <w:rPr>
                <w:rFonts w:ascii="Times New Roman" w:hAnsi="Times New Roman" w:cs="Times New Roman"/>
                <w:sz w:val="12"/>
                <w:szCs w:val="12"/>
              </w:rPr>
            </w:pPr>
          </w:p>
        </w:tc>
        <w:tc>
          <w:tcPr>
            <w:tcW w:w="428" w:type="pct"/>
            <w:shd w:val="clear" w:color="auto" w:fill="auto"/>
          </w:tcPr>
          <w:p w:rsidR="008C2C76" w:rsidRPr="00EE2E4E" w:rsidRDefault="008C2C76" w:rsidP="00EE2E4E">
            <w:pPr>
              <w:spacing w:after="0" w:line="240" w:lineRule="auto"/>
              <w:jc w:val="both"/>
              <w:rPr>
                <w:rFonts w:ascii="Times New Roman" w:hAnsi="Times New Roman" w:cs="Times New Roman"/>
                <w:sz w:val="12"/>
                <w:szCs w:val="12"/>
              </w:rPr>
            </w:pPr>
          </w:p>
        </w:tc>
      </w:tr>
    </w:tbl>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EE2E4E" w:rsidRPr="00EE2E4E" w:rsidRDefault="00EE2E4E" w:rsidP="00EE2E4E">
      <w:pPr>
        <w:pStyle w:val="ConsPlusNormal"/>
        <w:ind w:firstLine="284"/>
        <w:jc w:val="both"/>
        <w:rPr>
          <w:rFonts w:ascii="Times New Roman" w:hAnsi="Times New Roman" w:cs="Times New Roman"/>
          <w:sz w:val="12"/>
          <w:szCs w:val="12"/>
        </w:rPr>
      </w:pPr>
      <w:proofErr w:type="spellStart"/>
      <w:r w:rsidRPr="00EE2E4E">
        <w:rPr>
          <w:rFonts w:ascii="Times New Roman" w:hAnsi="Times New Roman" w:cs="Times New Roman"/>
          <w:sz w:val="12"/>
          <w:szCs w:val="12"/>
        </w:rPr>
        <w:t>Вх</w:t>
      </w:r>
      <w:proofErr w:type="spellEnd"/>
      <w:r w:rsidRPr="00EE2E4E">
        <w:rPr>
          <w:rFonts w:ascii="Times New Roman" w:hAnsi="Times New Roman" w:cs="Times New Roman"/>
          <w:sz w:val="12"/>
          <w:szCs w:val="12"/>
        </w:rPr>
        <w:t>.№ _______ от «____» ____________ 20___г.</w:t>
      </w:r>
    </w:p>
    <w:p w:rsidR="00EE2E4E" w:rsidRPr="00EE2E4E" w:rsidRDefault="00EE2E4E" w:rsidP="00EE2E4E">
      <w:pPr>
        <w:pStyle w:val="ConsPlusNormal"/>
        <w:ind w:firstLine="284"/>
        <w:jc w:val="both"/>
        <w:rPr>
          <w:rFonts w:ascii="Times New Roman" w:hAnsi="Times New Roman" w:cs="Times New Roman"/>
          <w:sz w:val="12"/>
          <w:szCs w:val="12"/>
        </w:rPr>
      </w:pPr>
      <w:proofErr w:type="spellStart"/>
      <w:r w:rsidRPr="00EE2E4E">
        <w:rPr>
          <w:rFonts w:ascii="Times New Roman" w:hAnsi="Times New Roman" w:cs="Times New Roman"/>
          <w:sz w:val="12"/>
          <w:szCs w:val="12"/>
        </w:rPr>
        <w:t>Вх</w:t>
      </w:r>
      <w:proofErr w:type="spellEnd"/>
      <w:r w:rsidRPr="00EE2E4E">
        <w:rPr>
          <w:rFonts w:ascii="Times New Roman" w:hAnsi="Times New Roman" w:cs="Times New Roman"/>
          <w:sz w:val="12"/>
          <w:szCs w:val="12"/>
        </w:rPr>
        <w:t>.№ _______ от «____» ____________ 20___г.</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EE2E4E" w:rsidRPr="00EE2E4E" w:rsidRDefault="00EE2E4E" w:rsidP="00EE2E4E">
      <w:pPr>
        <w:pStyle w:val="ConsPlusNormal"/>
        <w:ind w:firstLine="284"/>
        <w:jc w:val="both"/>
        <w:rPr>
          <w:rFonts w:ascii="Times New Roman" w:hAnsi="Times New Roman" w:cs="Times New Roman"/>
          <w:sz w:val="12"/>
          <w:szCs w:val="12"/>
        </w:rPr>
      </w:pPr>
      <w:proofErr w:type="spellStart"/>
      <w:r w:rsidRPr="00EE2E4E">
        <w:rPr>
          <w:rFonts w:ascii="Times New Roman" w:hAnsi="Times New Roman" w:cs="Times New Roman"/>
          <w:sz w:val="12"/>
          <w:szCs w:val="12"/>
        </w:rPr>
        <w:t>Вх</w:t>
      </w:r>
      <w:proofErr w:type="spellEnd"/>
      <w:r w:rsidRPr="00EE2E4E">
        <w:rPr>
          <w:rFonts w:ascii="Times New Roman" w:hAnsi="Times New Roman" w:cs="Times New Roman"/>
          <w:sz w:val="12"/>
          <w:szCs w:val="12"/>
        </w:rPr>
        <w:t>.№ _______ от «____» ____________ 20___г.</w:t>
      </w:r>
    </w:p>
    <w:p w:rsidR="00EE2E4E" w:rsidRPr="00EE2E4E" w:rsidRDefault="00EE2E4E" w:rsidP="00EE2E4E">
      <w:pPr>
        <w:pStyle w:val="ConsPlusNormal"/>
        <w:ind w:firstLine="284"/>
        <w:jc w:val="both"/>
        <w:rPr>
          <w:rFonts w:ascii="Times New Roman" w:hAnsi="Times New Roman" w:cs="Times New Roman"/>
          <w:sz w:val="12"/>
          <w:szCs w:val="12"/>
        </w:rPr>
      </w:pPr>
      <w:proofErr w:type="spellStart"/>
      <w:r w:rsidRPr="00EE2E4E">
        <w:rPr>
          <w:rFonts w:ascii="Times New Roman" w:hAnsi="Times New Roman" w:cs="Times New Roman"/>
          <w:sz w:val="12"/>
          <w:szCs w:val="12"/>
        </w:rPr>
        <w:t>Вх</w:t>
      </w:r>
      <w:proofErr w:type="spellEnd"/>
      <w:r w:rsidRPr="00EE2E4E">
        <w:rPr>
          <w:rFonts w:ascii="Times New Roman" w:hAnsi="Times New Roman" w:cs="Times New Roman"/>
          <w:sz w:val="12"/>
          <w:szCs w:val="12"/>
        </w:rPr>
        <w:t>.№ _______ от «____» ____________ 20___г.</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EE2E4E" w:rsidRDefault="00EE2E4E" w:rsidP="00EE2E4E">
      <w:pPr>
        <w:pStyle w:val="ConsPlusNormal"/>
        <w:ind w:firstLine="284"/>
        <w:jc w:val="center"/>
        <w:rPr>
          <w:rFonts w:ascii="Times New Roman" w:hAnsi="Times New Roman" w:cs="Times New Roman"/>
          <w:sz w:val="12"/>
          <w:szCs w:val="12"/>
        </w:rPr>
      </w:pPr>
      <w:r w:rsidRPr="00EE2E4E">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 xml:space="preserve">на публичных слушаниях проекту, </w:t>
      </w:r>
      <w:r w:rsidRPr="00EE2E4E">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2"/>
        <w:gridCol w:w="3292"/>
        <w:gridCol w:w="3689"/>
      </w:tblGrid>
      <w:tr w:rsidR="00EE2E4E" w:rsidRPr="00EE2E4E" w:rsidTr="00EE2E4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Содержание мнения, предложения или замечания</w:t>
            </w:r>
          </w:p>
        </w:tc>
      </w:tr>
      <w:tr w:rsidR="00EE2E4E" w:rsidRPr="00EE2E4E" w:rsidTr="00EE2E4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1.</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i/>
                <w:iCs/>
                <w:sz w:val="12"/>
                <w:szCs w:val="12"/>
                <w:lang w:val="en-US"/>
              </w:rPr>
            </w:pPr>
          </w:p>
        </w:tc>
      </w:tr>
      <w:tr w:rsidR="00EE2E4E" w:rsidRPr="00EE2E4E" w:rsidTr="00EE2E4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2.</w:t>
            </w:r>
          </w:p>
        </w:tc>
        <w:tc>
          <w:tcPr>
            <w:tcW w:w="2188"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i/>
                <w:iCs/>
                <w:sz w:val="12"/>
                <w:szCs w:val="12"/>
                <w:lang w:val="en-US"/>
              </w:rPr>
            </w:pP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EE2E4E" w:rsidRPr="00EE2E4E" w:rsidRDefault="00EE2E4E" w:rsidP="00EE2E4E">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Подпись лица, ответственного за ведение протокола   ________________ФИО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                                                                                                                       (подпись)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Подпись руководителя органа,</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уполномоченного на ведение публичных слушаний  ________________ФИО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                                                                                                                       (подпись)</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lastRenderedPageBreak/>
        <w:t>Приложение</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к протоколу общественных обсуждений или публичных слушаний</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сельского поселения Карм</w:t>
      </w:r>
      <w:r>
        <w:rPr>
          <w:rFonts w:ascii="Times New Roman" w:hAnsi="Times New Roman" w:cs="Times New Roman"/>
          <w:sz w:val="12"/>
          <w:szCs w:val="12"/>
        </w:rPr>
        <w:t>ало-Аделяково Самарской области</w:t>
      </w:r>
    </w:p>
    <w:p w:rsidR="00EE2E4E" w:rsidRPr="00EE2E4E" w:rsidRDefault="00EE2E4E" w:rsidP="00EE2E4E">
      <w:pPr>
        <w:pStyle w:val="ConsPlusNormal"/>
        <w:ind w:firstLine="284"/>
        <w:jc w:val="center"/>
        <w:rPr>
          <w:rFonts w:ascii="Times New Roman" w:hAnsi="Times New Roman" w:cs="Times New Roman"/>
          <w:sz w:val="12"/>
          <w:szCs w:val="12"/>
        </w:rPr>
      </w:pPr>
      <w:r w:rsidRPr="00EE2E4E">
        <w:rPr>
          <w:rFonts w:ascii="Times New Roman" w:hAnsi="Times New Roman" w:cs="Times New Roman"/>
          <w:sz w:val="12"/>
          <w:szCs w:val="12"/>
        </w:rPr>
        <w:t>ПЕРЕЧЕНЬ</w:t>
      </w:r>
    </w:p>
    <w:p w:rsidR="00EE2E4E" w:rsidRDefault="00EE2E4E" w:rsidP="00EE2E4E">
      <w:pPr>
        <w:pStyle w:val="ConsPlusNormal"/>
        <w:ind w:firstLine="284"/>
        <w:jc w:val="center"/>
        <w:rPr>
          <w:rFonts w:ascii="Times New Roman" w:hAnsi="Times New Roman" w:cs="Times New Roman"/>
          <w:sz w:val="12"/>
          <w:szCs w:val="12"/>
        </w:rPr>
      </w:pPr>
      <w:r w:rsidRPr="00EE2E4E">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EE2E4E" w:rsidRPr="00EE2E4E" w:rsidTr="00EE2E4E">
        <w:trPr>
          <w:trHeight w:val="70"/>
          <w:tblHeader/>
          <w:jc w:val="center"/>
        </w:trPr>
        <w:tc>
          <w:tcPr>
            <w:tcW w:w="227" w:type="pct"/>
            <w:vMerge w:val="restar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 п/п</w:t>
            </w:r>
          </w:p>
        </w:tc>
        <w:tc>
          <w:tcPr>
            <w:tcW w:w="544" w:type="pct"/>
            <w:vMerge w:val="restar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Для физических лиц</w:t>
            </w:r>
          </w:p>
        </w:tc>
        <w:tc>
          <w:tcPr>
            <w:tcW w:w="1643" w:type="pct"/>
            <w:gridSpan w:val="3"/>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Для юридических лиц</w:t>
            </w:r>
          </w:p>
        </w:tc>
        <w:tc>
          <w:tcPr>
            <w:tcW w:w="857" w:type="pct"/>
            <w:vMerge w:val="restar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EE2E4E" w:rsidRPr="00EE2E4E" w:rsidRDefault="00EE2E4E" w:rsidP="00EE2E4E">
            <w:pPr>
              <w:spacing w:after="0" w:line="240" w:lineRule="auto"/>
              <w:ind w:left="113" w:right="113"/>
              <w:jc w:val="center"/>
              <w:rPr>
                <w:rFonts w:ascii="Times New Roman" w:hAnsi="Times New Roman" w:cs="Times New Roman"/>
                <w:sz w:val="12"/>
                <w:szCs w:val="12"/>
              </w:rPr>
            </w:pPr>
            <w:r w:rsidRPr="00EE2E4E">
              <w:rPr>
                <w:rFonts w:ascii="Times New Roman" w:hAnsi="Times New Roman" w:cs="Times New Roman"/>
                <w:sz w:val="12"/>
                <w:szCs w:val="12"/>
              </w:rPr>
              <w:t>Подпись</w:t>
            </w:r>
          </w:p>
        </w:tc>
      </w:tr>
      <w:tr w:rsidR="00EE2E4E" w:rsidRPr="00EE2E4E" w:rsidTr="00EE2E4E">
        <w:trPr>
          <w:tblHeader/>
          <w:jc w:val="center"/>
        </w:trPr>
        <w:tc>
          <w:tcPr>
            <w:tcW w:w="227" w:type="pct"/>
            <w:vMerge/>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409" w:type="pc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Дата рождения</w:t>
            </w:r>
          </w:p>
        </w:tc>
        <w:tc>
          <w:tcPr>
            <w:tcW w:w="526" w:type="pc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Адрес места жительства (регистрации) –</w:t>
            </w:r>
          </w:p>
        </w:tc>
        <w:tc>
          <w:tcPr>
            <w:tcW w:w="633" w:type="pc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Наименование организации</w:t>
            </w:r>
          </w:p>
        </w:tc>
        <w:tc>
          <w:tcPr>
            <w:tcW w:w="628" w:type="pc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Основной государственный регистрационный номер</w:t>
            </w:r>
          </w:p>
        </w:tc>
        <w:tc>
          <w:tcPr>
            <w:tcW w:w="472" w:type="pct"/>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Место нахождения и адрес</w:t>
            </w:r>
          </w:p>
        </w:tc>
        <w:tc>
          <w:tcPr>
            <w:tcW w:w="857" w:type="pct"/>
            <w:vMerge/>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r>
      <w:tr w:rsidR="00EE2E4E" w:rsidRPr="00EE2E4E" w:rsidTr="00EE2E4E">
        <w:trPr>
          <w:jc w:val="center"/>
        </w:trPr>
        <w:tc>
          <w:tcPr>
            <w:tcW w:w="227" w:type="pc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r w:rsidRPr="00EE2E4E">
              <w:rPr>
                <w:rFonts w:ascii="Times New Roman" w:hAnsi="Times New Roman" w:cs="Times New Roman"/>
                <w:sz w:val="12"/>
                <w:szCs w:val="12"/>
              </w:rPr>
              <w:t>1.</w:t>
            </w:r>
          </w:p>
        </w:tc>
        <w:tc>
          <w:tcPr>
            <w:tcW w:w="544" w:type="pc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409"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526"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633"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628"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472"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857" w:type="pct"/>
            <w:vAlign w:val="center"/>
          </w:tcPr>
          <w:p w:rsidR="00EE2E4E" w:rsidRPr="00EE2E4E" w:rsidRDefault="00EE2E4E" w:rsidP="00EE2E4E">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EE2E4E" w:rsidRPr="00EE2E4E" w:rsidRDefault="00EE2E4E" w:rsidP="00EE2E4E">
            <w:pPr>
              <w:spacing w:after="0" w:line="240" w:lineRule="auto"/>
              <w:jc w:val="center"/>
              <w:rPr>
                <w:rFonts w:ascii="Times New Roman" w:hAnsi="Times New Roman" w:cs="Times New Roman"/>
                <w:sz w:val="12"/>
                <w:szCs w:val="12"/>
              </w:rPr>
            </w:pPr>
          </w:p>
        </w:tc>
      </w:tr>
    </w:tbl>
    <w:p w:rsidR="00EE2E4E" w:rsidRDefault="00EE2E4E" w:rsidP="00EE2E4E">
      <w:pPr>
        <w:pStyle w:val="ConsPlusNormal"/>
        <w:ind w:firstLine="284"/>
        <w:jc w:val="center"/>
        <w:rPr>
          <w:rFonts w:ascii="Times New Roman" w:hAnsi="Times New Roman" w:cs="Times New Roman"/>
          <w:sz w:val="12"/>
          <w:szCs w:val="12"/>
        </w:rPr>
      </w:pP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Приложение № 6</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к Порядку организации и проведения общественных</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обсуждений или публичных слушаний по вопросам</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 xml:space="preserve"> градостроительной деятельности на территории </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сельского поселения Кармало-Аделяково  муниципального</w:t>
      </w:r>
    </w:p>
    <w:p w:rsidR="00EE2E4E" w:rsidRPr="00EE2E4E" w:rsidRDefault="00EE2E4E" w:rsidP="00EE2E4E">
      <w:pPr>
        <w:pStyle w:val="ConsPlusNormal"/>
        <w:ind w:firstLine="284"/>
        <w:jc w:val="right"/>
        <w:rPr>
          <w:rFonts w:ascii="Times New Roman" w:hAnsi="Times New Roman" w:cs="Times New Roman"/>
          <w:sz w:val="12"/>
          <w:szCs w:val="12"/>
        </w:rPr>
      </w:pPr>
      <w:r w:rsidRPr="00EE2E4E">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EE2E4E" w:rsidRPr="00EE2E4E" w:rsidRDefault="00EE2E4E" w:rsidP="00EE2E4E">
      <w:pPr>
        <w:pStyle w:val="ConsPlusNormal"/>
        <w:ind w:firstLine="284"/>
        <w:jc w:val="center"/>
        <w:rPr>
          <w:rFonts w:ascii="Times New Roman" w:hAnsi="Times New Roman" w:cs="Times New Roman"/>
          <w:sz w:val="12"/>
          <w:szCs w:val="12"/>
        </w:rPr>
      </w:pPr>
      <w:r w:rsidRPr="00EE2E4E">
        <w:rPr>
          <w:rFonts w:ascii="Times New Roman" w:hAnsi="Times New Roman" w:cs="Times New Roman"/>
          <w:sz w:val="12"/>
          <w:szCs w:val="12"/>
        </w:rPr>
        <w:t>ФОРМА ЗАКЛЮЧЕНИЯ</w:t>
      </w:r>
    </w:p>
    <w:p w:rsidR="00EE2E4E" w:rsidRPr="00EE2E4E" w:rsidRDefault="00EE2E4E" w:rsidP="00EE2E4E">
      <w:pPr>
        <w:pStyle w:val="ConsPlusNormal"/>
        <w:ind w:firstLine="284"/>
        <w:jc w:val="center"/>
        <w:rPr>
          <w:rFonts w:ascii="Times New Roman" w:hAnsi="Times New Roman" w:cs="Times New Roman"/>
          <w:sz w:val="12"/>
          <w:szCs w:val="12"/>
        </w:rPr>
      </w:pPr>
      <w:r w:rsidRPr="00EE2E4E">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EE2E4E">
        <w:rPr>
          <w:rFonts w:ascii="Times New Roman" w:hAnsi="Times New Roman" w:cs="Times New Roman"/>
          <w:sz w:val="12"/>
          <w:szCs w:val="12"/>
        </w:rPr>
        <w:t>в ____________________ Самарской области</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Основание проведения общественных обсуждений или публичных слушаний –_____.</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Дата проведения общественных обсуждений или публичных слушаний – _______.</w:t>
      </w:r>
    </w:p>
    <w:p w:rsidR="00EE2E4E" w:rsidRPr="00EE2E4E" w:rsidRDefault="00EE2E4E" w:rsidP="00EE2E4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EE2E4E">
        <w:rPr>
          <w:rFonts w:ascii="Times New Roman" w:hAnsi="Times New Roman" w:cs="Times New Roman"/>
          <w:sz w:val="12"/>
          <w:szCs w:val="12"/>
        </w:rPr>
        <w:t xml:space="preserve">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5. Предложения и замечани</w:t>
      </w:r>
      <w:r>
        <w:rPr>
          <w:rFonts w:ascii="Times New Roman" w:hAnsi="Times New Roman" w:cs="Times New Roman"/>
          <w:sz w:val="12"/>
          <w:szCs w:val="12"/>
        </w:rPr>
        <w:t>я по проекту _____________</w:t>
      </w:r>
      <w:r w:rsidRPr="00EE2E4E">
        <w:rPr>
          <w:rFonts w:ascii="Times New Roman" w:hAnsi="Times New Roman" w:cs="Times New Roman"/>
          <w:sz w:val="12"/>
          <w:szCs w:val="12"/>
        </w:rPr>
        <w:t xml:space="preserve"> – внес в протокол общественных обсуждений или публичных слушаний _________.</w:t>
      </w:r>
    </w:p>
    <w:p w:rsid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EE2E4E" w:rsidRPr="00EE2E4E" w:rsidTr="00EE2E4E">
        <w:tc>
          <w:tcPr>
            <w:tcW w:w="458" w:type="dxa"/>
            <w:gridSpan w:val="2"/>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w:t>
            </w:r>
          </w:p>
        </w:tc>
        <w:tc>
          <w:tcPr>
            <w:tcW w:w="1537" w:type="dxa"/>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EE2E4E" w:rsidRPr="00EE2E4E" w:rsidRDefault="00EE2E4E" w:rsidP="00EE2E4E">
            <w:pPr>
              <w:jc w:val="center"/>
              <w:rPr>
                <w:rFonts w:ascii="Times New Roman" w:hAnsi="Times New Roman" w:cs="Times New Roman"/>
                <w:sz w:val="12"/>
                <w:szCs w:val="12"/>
              </w:rPr>
            </w:pPr>
            <w:r w:rsidRPr="00EE2E4E">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EE2E4E" w:rsidRPr="00EE2E4E" w:rsidRDefault="00EE2E4E" w:rsidP="00EE2E4E">
            <w:pPr>
              <w:jc w:val="center"/>
              <w:rPr>
                <w:rFonts w:ascii="Times New Roman" w:hAnsi="Times New Roman" w:cs="Times New Roman"/>
                <w:sz w:val="12"/>
                <w:szCs w:val="12"/>
              </w:rPr>
            </w:pPr>
            <w:r w:rsidRPr="00EE2E4E">
              <w:rPr>
                <w:rFonts w:ascii="Times New Roman" w:hAnsi="Times New Roman" w:cs="Times New Roman"/>
                <w:sz w:val="12"/>
                <w:szCs w:val="12"/>
              </w:rPr>
              <w:t>Выводы</w:t>
            </w:r>
          </w:p>
        </w:tc>
      </w:tr>
      <w:tr w:rsidR="00EE2E4E" w:rsidRPr="00EE2E4E" w:rsidTr="00EE2E4E">
        <w:tc>
          <w:tcPr>
            <w:tcW w:w="7729" w:type="dxa"/>
            <w:gridSpan w:val="6"/>
            <w:vAlign w:val="center"/>
          </w:tcPr>
          <w:p w:rsidR="00EE2E4E" w:rsidRPr="00EE2E4E" w:rsidRDefault="00EE2E4E" w:rsidP="00EE2E4E">
            <w:pPr>
              <w:jc w:val="center"/>
              <w:rPr>
                <w:rFonts w:ascii="Times New Roman" w:hAnsi="Times New Roman" w:cs="Times New Roman"/>
                <w:sz w:val="12"/>
                <w:szCs w:val="12"/>
              </w:rPr>
            </w:pPr>
            <w:r w:rsidRPr="00EE2E4E">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EE2E4E" w:rsidRPr="00EE2E4E" w:rsidTr="00EE2E4E">
        <w:tc>
          <w:tcPr>
            <w:tcW w:w="458" w:type="dxa"/>
            <w:gridSpan w:val="2"/>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1</w:t>
            </w:r>
          </w:p>
        </w:tc>
        <w:tc>
          <w:tcPr>
            <w:tcW w:w="1537" w:type="dxa"/>
            <w:vAlign w:val="center"/>
          </w:tcPr>
          <w:p w:rsidR="00EE2E4E" w:rsidRPr="00EE2E4E" w:rsidRDefault="00EE2E4E" w:rsidP="00EE2E4E">
            <w:pPr>
              <w:jc w:val="center"/>
              <w:rPr>
                <w:rFonts w:ascii="Times New Roman" w:hAnsi="Times New Roman" w:cs="Times New Roman"/>
                <w:sz w:val="12"/>
                <w:szCs w:val="12"/>
              </w:rPr>
            </w:pPr>
          </w:p>
        </w:tc>
        <w:tc>
          <w:tcPr>
            <w:tcW w:w="4025" w:type="dxa"/>
            <w:gridSpan w:val="2"/>
            <w:vAlign w:val="center"/>
          </w:tcPr>
          <w:p w:rsidR="00EE2E4E" w:rsidRPr="00EE2E4E" w:rsidRDefault="00EE2E4E" w:rsidP="00EE2E4E">
            <w:pPr>
              <w:ind w:firstLine="3"/>
              <w:jc w:val="center"/>
              <w:rPr>
                <w:rFonts w:ascii="Times New Roman" w:hAnsi="Times New Roman" w:cs="Times New Roman"/>
                <w:sz w:val="12"/>
                <w:szCs w:val="12"/>
              </w:rPr>
            </w:pPr>
          </w:p>
        </w:tc>
        <w:tc>
          <w:tcPr>
            <w:tcW w:w="1709" w:type="dxa"/>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Принято к сведению/не принято/частично принято</w:t>
            </w:r>
          </w:p>
        </w:tc>
      </w:tr>
      <w:tr w:rsidR="00EE2E4E" w:rsidRPr="00EE2E4E" w:rsidTr="00EE2E4E">
        <w:tc>
          <w:tcPr>
            <w:tcW w:w="7729" w:type="dxa"/>
            <w:gridSpan w:val="6"/>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EE2E4E" w:rsidRPr="00EE2E4E" w:rsidTr="00EE2E4E">
        <w:tc>
          <w:tcPr>
            <w:tcW w:w="432" w:type="dxa"/>
            <w:tcBorders>
              <w:right w:val="single" w:sz="4" w:space="0" w:color="auto"/>
            </w:tcBorders>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EE2E4E" w:rsidRPr="00EE2E4E" w:rsidRDefault="00EE2E4E" w:rsidP="00EE2E4E">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w:t>
            </w:r>
          </w:p>
        </w:tc>
        <w:tc>
          <w:tcPr>
            <w:tcW w:w="1715" w:type="dxa"/>
            <w:gridSpan w:val="2"/>
            <w:tcBorders>
              <w:left w:val="single" w:sz="4" w:space="0" w:color="auto"/>
            </w:tcBorders>
            <w:vAlign w:val="center"/>
          </w:tcPr>
          <w:p w:rsidR="00EE2E4E" w:rsidRPr="00EE2E4E" w:rsidRDefault="00EE2E4E" w:rsidP="00EE2E4E">
            <w:pPr>
              <w:ind w:firstLine="3"/>
              <w:jc w:val="center"/>
              <w:rPr>
                <w:rFonts w:ascii="Times New Roman" w:hAnsi="Times New Roman" w:cs="Times New Roman"/>
                <w:sz w:val="12"/>
                <w:szCs w:val="12"/>
              </w:rPr>
            </w:pPr>
            <w:r w:rsidRPr="00EE2E4E">
              <w:rPr>
                <w:rFonts w:ascii="Times New Roman" w:hAnsi="Times New Roman" w:cs="Times New Roman"/>
                <w:sz w:val="12"/>
                <w:szCs w:val="12"/>
              </w:rPr>
              <w:t>-</w:t>
            </w:r>
          </w:p>
        </w:tc>
      </w:tr>
    </w:tbl>
    <w:p w:rsidR="00EE2E4E" w:rsidRPr="00EE2E4E" w:rsidRDefault="00EE2E4E" w:rsidP="00EE2E4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EE2E4E">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вынесенной на публичные слуш</w:t>
      </w:r>
      <w:r>
        <w:rPr>
          <w:rFonts w:ascii="Times New Roman" w:hAnsi="Times New Roman" w:cs="Times New Roman"/>
          <w:sz w:val="12"/>
          <w:szCs w:val="12"/>
        </w:rPr>
        <w:t>ания.</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Подпись руководителя органа,</w:t>
      </w:r>
    </w:p>
    <w:p w:rsidR="00EE2E4E" w:rsidRP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уполномоченного на ведение публичных слушаний  ________________ФИО </w:t>
      </w:r>
    </w:p>
    <w:p w:rsidR="00EE2E4E" w:rsidRDefault="00EE2E4E" w:rsidP="00EE2E4E">
      <w:pPr>
        <w:pStyle w:val="ConsPlusNormal"/>
        <w:ind w:firstLine="284"/>
        <w:jc w:val="both"/>
        <w:rPr>
          <w:rFonts w:ascii="Times New Roman" w:hAnsi="Times New Roman" w:cs="Times New Roman"/>
          <w:sz w:val="12"/>
          <w:szCs w:val="12"/>
        </w:rPr>
      </w:pPr>
      <w:r w:rsidRPr="00EE2E4E">
        <w:rPr>
          <w:rFonts w:ascii="Times New Roman" w:hAnsi="Times New Roman" w:cs="Times New Roman"/>
          <w:sz w:val="12"/>
          <w:szCs w:val="12"/>
        </w:rPr>
        <w:t xml:space="preserve">                                                                                               (подпись)</w:t>
      </w:r>
    </w:p>
    <w:p w:rsidR="00A22A87" w:rsidRPr="00EE2E4E" w:rsidRDefault="00A22A87" w:rsidP="00EE2E4E">
      <w:pPr>
        <w:pStyle w:val="ConsPlusNormal"/>
        <w:ind w:firstLine="284"/>
        <w:jc w:val="both"/>
        <w:rPr>
          <w:rFonts w:ascii="Times New Roman" w:hAnsi="Times New Roman" w:cs="Times New Roman"/>
          <w:sz w:val="12"/>
          <w:szCs w:val="12"/>
        </w:rPr>
      </w:pPr>
    </w:p>
    <w:p w:rsidR="00A22A87" w:rsidRP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 xml:space="preserve">Администрация </w:t>
      </w:r>
    </w:p>
    <w:p w:rsid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сельского поселения Красносельское</w:t>
      </w:r>
    </w:p>
    <w:p w:rsidR="00A22A87" w:rsidRP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 xml:space="preserve"> муниципального района Сергиевский</w:t>
      </w:r>
    </w:p>
    <w:p w:rsidR="00A22A87" w:rsidRP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Самарской области</w:t>
      </w:r>
    </w:p>
    <w:p w:rsidR="00A22A87" w:rsidRP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ПОСТАНОВЛЕНИЕ</w:t>
      </w:r>
    </w:p>
    <w:p w:rsidR="00EE2E4E" w:rsidRDefault="00A22A87" w:rsidP="00A22A87">
      <w:pPr>
        <w:pStyle w:val="ConsPlusNormal"/>
        <w:ind w:firstLine="284"/>
        <w:rPr>
          <w:rFonts w:ascii="Times New Roman" w:hAnsi="Times New Roman" w:cs="Times New Roman"/>
          <w:sz w:val="12"/>
          <w:szCs w:val="12"/>
        </w:rPr>
      </w:pPr>
      <w:r w:rsidRPr="00A22A87">
        <w:rPr>
          <w:rFonts w:ascii="Times New Roman" w:hAnsi="Times New Roman" w:cs="Times New Roman"/>
          <w:sz w:val="12"/>
          <w:szCs w:val="12"/>
        </w:rPr>
        <w:t>«17» февраля 2023г.</w:t>
      </w:r>
      <w:r>
        <w:rPr>
          <w:rFonts w:ascii="Times New Roman" w:hAnsi="Times New Roman" w:cs="Times New Roman"/>
          <w:sz w:val="12"/>
          <w:szCs w:val="12"/>
        </w:rPr>
        <w:t xml:space="preserve">                                                                                                                                                                                                      </w:t>
      </w:r>
      <w:r w:rsidRPr="00A22A87">
        <w:rPr>
          <w:rFonts w:ascii="Times New Roman" w:hAnsi="Times New Roman" w:cs="Times New Roman"/>
          <w:sz w:val="12"/>
          <w:szCs w:val="12"/>
        </w:rPr>
        <w:t>№10</w:t>
      </w:r>
    </w:p>
    <w:p w:rsidR="00A22A87" w:rsidRPr="00A22A87" w:rsidRDefault="00A22A87" w:rsidP="00A22A87">
      <w:pPr>
        <w:pStyle w:val="ConsPlusNormal"/>
        <w:ind w:firstLine="284"/>
        <w:jc w:val="center"/>
        <w:rPr>
          <w:rFonts w:ascii="Times New Roman" w:hAnsi="Times New Roman" w:cs="Times New Roman"/>
          <w:sz w:val="12"/>
          <w:szCs w:val="12"/>
        </w:rPr>
      </w:pPr>
      <w:r w:rsidRPr="00A22A87">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Красносельское муниципального района Сергиевский Самарской области на 2023 год и плановый период 2024 и 2025 годов</w:t>
      </w:r>
    </w:p>
    <w:p w:rsidR="00A22A87" w:rsidRPr="00A22A87" w:rsidRDefault="00A22A87" w:rsidP="00A22A87">
      <w:pPr>
        <w:pStyle w:val="ConsPlusNormal"/>
        <w:ind w:firstLine="284"/>
        <w:jc w:val="both"/>
        <w:rPr>
          <w:rFonts w:ascii="Times New Roman" w:hAnsi="Times New Roman" w:cs="Times New Roman"/>
          <w:sz w:val="12"/>
          <w:szCs w:val="12"/>
        </w:rPr>
      </w:pPr>
      <w:r w:rsidRPr="00A22A87">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Красносельское муниципального района Сергиевский</w:t>
      </w:r>
    </w:p>
    <w:p w:rsidR="00A22A87" w:rsidRPr="00A22A87" w:rsidRDefault="00A22A87" w:rsidP="00A22A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A22A87" w:rsidRDefault="00A22A87" w:rsidP="00A22A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22A87">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Красносельское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A22A87" w:rsidRPr="00A22A87" w:rsidTr="00A22A8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A22A87" w:rsidRPr="00A22A87" w:rsidTr="00A22A8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A22A87">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w:t>
            </w:r>
            <w:r w:rsidRPr="00A22A87">
              <w:rPr>
                <w:rFonts w:ascii="Times New Roman" w:hAnsi="Times New Roman"/>
                <w:sz w:val="12"/>
                <w:szCs w:val="12"/>
              </w:rPr>
              <w:lastRenderedPageBreak/>
              <w:t>бюджете в целях формирования дорожных фондов субъектов Российской Федерации)</w:t>
            </w:r>
          </w:p>
        </w:tc>
      </w:tr>
      <w:tr w:rsidR="00A22A87" w:rsidRPr="00A22A87" w:rsidTr="00A22A8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A22A87">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2A87" w:rsidRPr="00A22A87" w:rsidTr="00A22A8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A22A87">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2A87" w:rsidRPr="00A22A87" w:rsidTr="00A22A8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A22A87">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A22A87">
            <w:pPr>
              <w:autoSpaceDE w:val="0"/>
              <w:autoSpaceDN w:val="0"/>
              <w:adjustRightInd w:val="0"/>
              <w:spacing w:line="240" w:lineRule="auto"/>
              <w:ind w:right="-1"/>
              <w:contextualSpacing/>
              <w:jc w:val="center"/>
              <w:rPr>
                <w:rFonts w:ascii="Times New Roman" w:hAnsi="Times New Roman"/>
                <w:sz w:val="12"/>
                <w:szCs w:val="12"/>
              </w:rPr>
            </w:pPr>
            <w:r w:rsidRPr="00A22A87">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22A87" w:rsidRDefault="00A22A87" w:rsidP="00A22A87">
      <w:pPr>
        <w:pStyle w:val="ConsPlusNormal"/>
        <w:ind w:firstLine="284"/>
        <w:jc w:val="both"/>
        <w:rPr>
          <w:rFonts w:ascii="Times New Roman" w:hAnsi="Times New Roman" w:cs="Times New Roman"/>
          <w:sz w:val="12"/>
          <w:szCs w:val="12"/>
        </w:rPr>
      </w:pPr>
      <w:r w:rsidRPr="00A22A87">
        <w:rPr>
          <w:rFonts w:ascii="Times New Roman" w:hAnsi="Times New Roman" w:cs="Times New Roman"/>
          <w:sz w:val="12"/>
          <w:szCs w:val="12"/>
        </w:rPr>
        <w:t xml:space="preserve">строками </w:t>
      </w:r>
      <w:proofErr w:type="spellStart"/>
      <w:r w:rsidRPr="00A22A87">
        <w:rPr>
          <w:rFonts w:ascii="Times New Roman" w:hAnsi="Times New Roman" w:cs="Times New Roman"/>
          <w:sz w:val="12"/>
          <w:szCs w:val="12"/>
        </w:rPr>
        <w:t>следующео</w:t>
      </w:r>
      <w:proofErr w:type="spellEnd"/>
      <w:r w:rsidRPr="00A22A87">
        <w:rPr>
          <w:rFonts w:ascii="Times New Roman" w:hAnsi="Times New Roman" w:cs="Times New Roman"/>
          <w:sz w:val="12"/>
          <w:szCs w:val="12"/>
        </w:rPr>
        <w:t xml:space="preserve">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6099"/>
      </w:tblGrid>
      <w:tr w:rsidR="00A22A87" w:rsidRPr="00A22A87" w:rsidTr="00A22A8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Управление Федеральной налоговой службы по Самарской области*</w:t>
            </w:r>
          </w:p>
        </w:tc>
      </w:tr>
      <w:tr w:rsidR="00A22A87" w:rsidRPr="00A22A87" w:rsidTr="00A22A8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10302231010000</w:t>
            </w:r>
            <w:r w:rsidRPr="00A22A87">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2A87" w:rsidRPr="00A22A87" w:rsidTr="00A22A8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1030224101</w:t>
            </w:r>
            <w:r w:rsidRPr="00A22A87">
              <w:rPr>
                <w:rFonts w:ascii="Times New Roman" w:hAnsi="Times New Roman" w:cs="Times New Roman"/>
                <w:sz w:val="12"/>
                <w:szCs w:val="12"/>
              </w:rPr>
              <w:t>0</w:t>
            </w:r>
            <w:r>
              <w:rPr>
                <w:rFonts w:ascii="Times New Roman" w:hAnsi="Times New Roman" w:cs="Times New Roman"/>
                <w:sz w:val="12"/>
                <w:szCs w:val="12"/>
              </w:rPr>
              <w:t>000</w:t>
            </w:r>
            <w:r w:rsidRPr="00A22A87">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2A87" w:rsidRPr="00A22A87" w:rsidTr="00A22A8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10302251010000</w:t>
            </w:r>
            <w:r w:rsidRPr="00A22A87">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2A87" w:rsidRPr="00A22A87" w:rsidTr="00A22A8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10302261010000</w:t>
            </w:r>
            <w:r w:rsidRPr="00A22A87">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22A87" w:rsidRPr="00A22A87" w:rsidRDefault="00A22A87" w:rsidP="009E624F">
            <w:pPr>
              <w:autoSpaceDE w:val="0"/>
              <w:autoSpaceDN w:val="0"/>
              <w:adjustRightInd w:val="0"/>
              <w:spacing w:line="240" w:lineRule="auto"/>
              <w:ind w:right="-1"/>
              <w:contextualSpacing/>
              <w:jc w:val="center"/>
              <w:rPr>
                <w:rFonts w:ascii="Times New Roman" w:hAnsi="Times New Roman" w:cs="Times New Roman"/>
                <w:sz w:val="12"/>
                <w:szCs w:val="12"/>
              </w:rPr>
            </w:pPr>
            <w:r w:rsidRPr="00A22A87">
              <w:rPr>
                <w:rFonts w:ascii="Times New Roman"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9E624F" w:rsidRPr="009E624F" w:rsidRDefault="009E624F" w:rsidP="009E624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9E624F">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9E624F" w:rsidRPr="009E624F" w:rsidRDefault="009E624F" w:rsidP="009E624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9E624F">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Красносельское муниципального района Сергиевский Самарской области, начиная с бюджета на 2023 год и плановый период 2024 и 2025 годов.</w:t>
      </w:r>
    </w:p>
    <w:p w:rsidR="009E624F" w:rsidRPr="009E624F" w:rsidRDefault="009E624F" w:rsidP="009E624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9E624F">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9E624F" w:rsidRPr="009E624F" w:rsidRDefault="009E624F" w:rsidP="009E624F">
      <w:pPr>
        <w:pStyle w:val="ConsPlusNormal"/>
        <w:ind w:firstLine="284"/>
        <w:jc w:val="right"/>
        <w:rPr>
          <w:rFonts w:ascii="Times New Roman" w:hAnsi="Times New Roman" w:cs="Times New Roman"/>
          <w:sz w:val="12"/>
          <w:szCs w:val="12"/>
        </w:rPr>
      </w:pPr>
      <w:r w:rsidRPr="009E624F">
        <w:rPr>
          <w:rFonts w:ascii="Times New Roman" w:hAnsi="Times New Roman" w:cs="Times New Roman"/>
          <w:sz w:val="12"/>
          <w:szCs w:val="12"/>
        </w:rPr>
        <w:t>Глава  сельского поселения Красносельское</w:t>
      </w:r>
    </w:p>
    <w:p w:rsidR="009E624F" w:rsidRDefault="009E624F" w:rsidP="009E624F">
      <w:pPr>
        <w:pStyle w:val="ConsPlusNormal"/>
        <w:ind w:firstLine="284"/>
        <w:jc w:val="right"/>
        <w:rPr>
          <w:rFonts w:ascii="Times New Roman" w:hAnsi="Times New Roman" w:cs="Times New Roman"/>
          <w:sz w:val="12"/>
          <w:szCs w:val="12"/>
        </w:rPr>
      </w:pPr>
      <w:r w:rsidRPr="009E624F">
        <w:rPr>
          <w:rFonts w:ascii="Times New Roman" w:hAnsi="Times New Roman" w:cs="Times New Roman"/>
          <w:sz w:val="12"/>
          <w:szCs w:val="12"/>
        </w:rPr>
        <w:t xml:space="preserve">муниципального района Сергиевский                     </w:t>
      </w:r>
    </w:p>
    <w:p w:rsidR="006C1BBA" w:rsidRDefault="009E624F" w:rsidP="009E624F">
      <w:pPr>
        <w:pStyle w:val="ConsPlusNormal"/>
        <w:ind w:firstLine="284"/>
        <w:jc w:val="right"/>
        <w:rPr>
          <w:rFonts w:ascii="Times New Roman" w:hAnsi="Times New Roman" w:cs="Times New Roman"/>
          <w:sz w:val="12"/>
          <w:szCs w:val="12"/>
        </w:rPr>
      </w:pPr>
      <w:r w:rsidRPr="009E624F">
        <w:rPr>
          <w:rFonts w:ascii="Times New Roman" w:hAnsi="Times New Roman" w:cs="Times New Roman"/>
          <w:sz w:val="12"/>
          <w:szCs w:val="12"/>
        </w:rPr>
        <w:t xml:space="preserve">                                    </w:t>
      </w:r>
      <w:proofErr w:type="spellStart"/>
      <w:r w:rsidRPr="009E624F">
        <w:rPr>
          <w:rFonts w:ascii="Times New Roman" w:hAnsi="Times New Roman" w:cs="Times New Roman"/>
          <w:sz w:val="12"/>
          <w:szCs w:val="12"/>
        </w:rPr>
        <w:t>Н.В.Вершков</w:t>
      </w:r>
      <w:proofErr w:type="spellEnd"/>
      <w:r w:rsidRPr="009E624F">
        <w:rPr>
          <w:rFonts w:ascii="Times New Roman" w:hAnsi="Times New Roman" w:cs="Times New Roman"/>
          <w:sz w:val="12"/>
          <w:szCs w:val="12"/>
        </w:rPr>
        <w:t xml:space="preserve">       </w:t>
      </w:r>
    </w:p>
    <w:p w:rsidR="006C1BBA" w:rsidRDefault="006C1BBA" w:rsidP="009E624F">
      <w:pPr>
        <w:pStyle w:val="ConsPlusNormal"/>
        <w:ind w:firstLine="284"/>
        <w:jc w:val="right"/>
        <w:rPr>
          <w:rFonts w:ascii="Times New Roman" w:hAnsi="Times New Roman" w:cs="Times New Roman"/>
          <w:sz w:val="12"/>
          <w:szCs w:val="12"/>
        </w:rPr>
      </w:pPr>
    </w:p>
    <w:p w:rsidR="006C1BBA" w:rsidRPr="006C1BBA" w:rsidRDefault="006C1BBA" w:rsidP="006C1BBA">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РЕШЕНИЕ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«17» февраля 2023г.                                                                                    </w:t>
      </w:r>
      <w:r>
        <w:rPr>
          <w:rFonts w:ascii="Times New Roman" w:hAnsi="Times New Roman" w:cs="Times New Roman"/>
          <w:sz w:val="12"/>
          <w:szCs w:val="12"/>
        </w:rPr>
        <w:t xml:space="preserve">                                                                                                                   </w:t>
      </w:r>
      <w:r w:rsidRPr="006C1BBA">
        <w:rPr>
          <w:rFonts w:ascii="Times New Roman" w:hAnsi="Times New Roman" w:cs="Times New Roman"/>
          <w:sz w:val="12"/>
          <w:szCs w:val="12"/>
        </w:rPr>
        <w:t xml:space="preserve"> №5</w:t>
      </w:r>
    </w:p>
    <w:p w:rsidR="006C1BBA" w:rsidRPr="006C1BBA" w:rsidRDefault="006C1BBA" w:rsidP="006C1BBA">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w:t>
      </w:r>
      <w:r>
        <w:rPr>
          <w:rFonts w:ascii="Times New Roman" w:hAnsi="Times New Roman" w:cs="Times New Roman"/>
          <w:sz w:val="12"/>
          <w:szCs w:val="12"/>
        </w:rPr>
        <w:t xml:space="preserve"> Сергиевский Самарской области, </w:t>
      </w:r>
      <w:r w:rsidRPr="006C1BBA">
        <w:rPr>
          <w:rFonts w:ascii="Times New Roman"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C1BBA">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C1BBA">
        <w:rPr>
          <w:rFonts w:ascii="Times New Roman" w:hAnsi="Times New Roman" w:cs="Times New Roman"/>
          <w:sz w:val="12"/>
          <w:szCs w:val="12"/>
        </w:rPr>
        <w:t>Решение Собрания представителей сельского поселения Красносельское муниципального района Сергиевский от 08.04.2022г.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признать утратившим силу.</w:t>
      </w:r>
    </w:p>
    <w:p w:rsidR="006C1BBA" w:rsidRPr="006C1BBA" w:rsidRDefault="006C1BBA"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C1BBA">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6C1BBA" w:rsidRPr="006C1BBA" w:rsidRDefault="006C1BBA"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C1BBA">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Председатель Собрания Представителей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сельского поселения Красносельское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муниципального района Сергиевский</w:t>
      </w:r>
    </w:p>
    <w:p w:rsid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Самарской области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w:t>
      </w:r>
      <w:proofErr w:type="spellStart"/>
      <w:r w:rsidRPr="006C1BBA">
        <w:rPr>
          <w:rFonts w:ascii="Times New Roman" w:hAnsi="Times New Roman" w:cs="Times New Roman"/>
          <w:sz w:val="12"/>
          <w:szCs w:val="12"/>
        </w:rPr>
        <w:t>Л.В.Мельник</w:t>
      </w:r>
      <w:proofErr w:type="spellEnd"/>
      <w:r w:rsidRPr="006C1BBA">
        <w:rPr>
          <w:rFonts w:ascii="Times New Roman" w:hAnsi="Times New Roman" w:cs="Times New Roman"/>
          <w:sz w:val="12"/>
          <w:szCs w:val="12"/>
        </w:rPr>
        <w:t xml:space="preserve">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Глава сельского поселения Красносельское</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муниципального района Сергиевский</w:t>
      </w:r>
    </w:p>
    <w:p w:rsid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Самарской области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w:t>
      </w:r>
      <w:proofErr w:type="spellStart"/>
      <w:r w:rsidRPr="006C1BBA">
        <w:rPr>
          <w:rFonts w:ascii="Times New Roman" w:hAnsi="Times New Roman" w:cs="Times New Roman"/>
          <w:sz w:val="12"/>
          <w:szCs w:val="12"/>
        </w:rPr>
        <w:t>Н.В.Вершков</w:t>
      </w:r>
      <w:proofErr w:type="spellEnd"/>
      <w:r w:rsidRPr="006C1BBA">
        <w:rPr>
          <w:rFonts w:ascii="Times New Roman" w:hAnsi="Times New Roman" w:cs="Times New Roman"/>
          <w:sz w:val="12"/>
          <w:szCs w:val="12"/>
        </w:rPr>
        <w:t xml:space="preserve">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ab/>
        <w:t xml:space="preserve">Приложение </w:t>
      </w:r>
    </w:p>
    <w:p w:rsid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к решению Собрания представителей</w:t>
      </w:r>
    </w:p>
    <w:p w:rsid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lastRenderedPageBreak/>
        <w:t xml:space="preserve"> сельского поселения Красносельское</w:t>
      </w:r>
    </w:p>
    <w:p w:rsid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муниципального района Сергиевский </w:t>
      </w:r>
    </w:p>
    <w:p w:rsidR="006C1BBA" w:rsidRPr="006C1BBA" w:rsidRDefault="006C1BBA" w:rsidP="006C1BBA">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Самарской области</w:t>
      </w:r>
    </w:p>
    <w:p w:rsidR="006C1BBA" w:rsidRPr="006C1BBA" w:rsidRDefault="005224E9" w:rsidP="005224E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5</w:t>
      </w:r>
    </w:p>
    <w:p w:rsidR="006C1BBA" w:rsidRPr="006C1BBA" w:rsidRDefault="005224E9" w:rsidP="005224E9">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6C1BBA" w:rsidRPr="006C1BBA">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 Общие положения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Осуществление жителями сельского поселения Красносельское права на участие в общественных обсуждениях или  публичных слушаниях основывается на принципах законности и добровольности такого участия.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Общественные обсуждения или публичные слушания проводятся в сельском поселении Красносельское по следующим проектам:</w:t>
      </w:r>
    </w:p>
    <w:p w:rsidR="006C1BBA" w:rsidRPr="006C1BBA" w:rsidRDefault="005224E9"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6C1BBA" w:rsidRPr="006C1BBA">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6C1BBA" w:rsidRPr="006C1BBA" w:rsidRDefault="005224E9" w:rsidP="006C1B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6C1BBA" w:rsidRPr="006C1BBA">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проект генерального плана сельского поселения Красносельское, проект внесения изменений в генеральный план сельского поселения Красносельское,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проект планировки территории сельского поселения Красносельское, проект межевания территории сельского поселения Красносельское, проект внесения изменений в проект планировки и (или) проект межевания;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Процедура проведения публичных слушаний состоит из следующих этапов: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оповещение о начале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 Красносельское» (далее – официальный сайт) и открытие экспозиции или экспозиций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проведение собрания или собраний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подготовка и оформление протокола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подготовка и опубликование заключения о результатах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Процедура проведения общественных обсуждений состоит из следующих этапов: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оповещение о начале общественных обсуждений;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подготовка и оформление протокола общественных обсуждений;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подготовка и опубликование заключения о результатах общественных обсуждений.</w:t>
      </w:r>
    </w:p>
    <w:p w:rsidR="005224E9" w:rsidRDefault="005224E9"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Красносельское проведении общественных обс</w:t>
      </w:r>
      <w:r w:rsidR="005224E9">
        <w:rPr>
          <w:rFonts w:ascii="Times New Roman" w:hAnsi="Times New Roman" w:cs="Times New Roman"/>
          <w:sz w:val="12"/>
          <w:szCs w:val="12"/>
        </w:rPr>
        <w:t xml:space="preserve">уждений или публичных слушаний. </w:t>
      </w:r>
      <w:r w:rsidRPr="006C1BBA">
        <w:rPr>
          <w:rFonts w:ascii="Times New Roman" w:hAnsi="Times New Roman" w:cs="Times New Roman"/>
          <w:sz w:val="12"/>
          <w:szCs w:val="12"/>
        </w:rPr>
        <w:t>Постановление главы сельского поселения Красносельское 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Красносельское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Постановление главы сельского поселения Красносельское проведении общественных обсуждений или публичных слушаний должно содержать:</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3) информацию о месте, дате открытия экспозиции или экспозиций проекта, подлежащего рассмотрению на общественных обсуждениях </w:t>
      </w:r>
      <w:r w:rsidRPr="006C1BBA">
        <w:rPr>
          <w:rFonts w:ascii="Times New Roman" w:hAnsi="Times New Roman" w:cs="Times New Roman"/>
          <w:sz w:val="12"/>
          <w:szCs w:val="12"/>
        </w:rPr>
        <w:lastRenderedPageBreak/>
        <w:t>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3. Постановление главы сельского поселения  Красносельское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Постановление главы сельского поселения Красносельское о проведении публичных слушаний также должно содержать информацию:</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Администрация сельского поселения Красносельское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Красносельское и (или) разработчика проекта, подлежащего рассмотрению на общественных обсуждениях или публичных слушаниях.</w:t>
      </w:r>
    </w:p>
    <w:p w:rsidR="005224E9" w:rsidRDefault="005224E9" w:rsidP="005224E9">
      <w:pPr>
        <w:pStyle w:val="ConsPlusNormal"/>
        <w:ind w:firstLine="284"/>
        <w:jc w:val="center"/>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3. Участники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Красносельское, настоящим порядком и иными муниципальными правовыми актами поселения.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224E9" w:rsidRDefault="005224E9"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4. Срок проведения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Срок проведения общественных осуждений или публичных слушаний составляет:</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5224E9" w:rsidRDefault="005224E9"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5. Место проведения собрания или собраний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Красносельское о проведении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доступность для жителей поселения;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наличие необходимых удобств, в том числе туалета, телефона;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наличие отопления - в случае проведения публичных слушаний в холодное время года;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Красносельское о проведении публичных слушаний, жители сельского поселения Красносельское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При необходимости проведения собрания в нескольких частях сельского поселения Красносельское, постановлением главы сельского поселения Красносельское, о проведении публичных слушаний определяются места проведения указанных мероприятий и доводятся до сведения жителей сельского поселения Красносельское, в соответствии с пунктом 1 главы 2 настоящего порядка.</w:t>
      </w:r>
    </w:p>
    <w:p w:rsidR="005224E9" w:rsidRDefault="005224E9"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Красносельское.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 по проектам, предусмотренным подпунктами 2, 5 и 6пункта 2 главы 1 настоящего Порядка.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2) оповещение жителей сельского поселения Красносельское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lastRenderedPageBreak/>
        <w:t>9) обеспечение ведения протокола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5224E9" w:rsidRDefault="005224E9" w:rsidP="006C1BBA">
      <w:pPr>
        <w:pStyle w:val="ConsPlusNormal"/>
        <w:ind w:firstLine="284"/>
        <w:jc w:val="both"/>
        <w:rPr>
          <w:rFonts w:ascii="Times New Roman" w:hAnsi="Times New Roman" w:cs="Times New Roman"/>
          <w:sz w:val="12"/>
          <w:szCs w:val="12"/>
        </w:rPr>
      </w:pP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7. Проведение собрания или собраний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Красносельское;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Красносельское в сфере, соответствующей вопросам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Участники публичных слушаний, жители сельского поселения Красносельское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Красносельское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Красносельское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Председательствующий осуществляет:</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открытие и ведение собрания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контроль за порядком обсуждения вопросов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подписание протокола собрания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Председательствующий вправе: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Красносельское, а также лицам, заранее уведомившим администрацию поселения о намерении выступить путем направления письма.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6C1BBA" w:rsidRPr="006C1BBA" w:rsidRDefault="006C1BBA" w:rsidP="005224E9">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8. Протокол собрания участников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В протоколе собрания участников публичных слушаний указываются: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5224E9" w:rsidRDefault="006C1BBA" w:rsidP="005224E9">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В случаях, предусмотренных постановлением главы сельского поселения Красносельское о проведении слушаний, могут быть проведены два и более собрания, при этом на каждом из собраний ведется отдельный протокол в соответствии</w:t>
      </w:r>
      <w:r w:rsidR="005224E9">
        <w:rPr>
          <w:rFonts w:ascii="Times New Roman" w:hAnsi="Times New Roman" w:cs="Times New Roman"/>
          <w:sz w:val="12"/>
          <w:szCs w:val="12"/>
        </w:rPr>
        <w:t xml:space="preserve"> с положениями настоящей главы.</w:t>
      </w:r>
    </w:p>
    <w:p w:rsidR="006C1BBA" w:rsidRPr="006C1BBA" w:rsidRDefault="006C1BBA" w:rsidP="005224E9">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1B742B" w:rsidRDefault="001B742B" w:rsidP="006C1BBA">
      <w:pPr>
        <w:pStyle w:val="ConsPlusNormal"/>
        <w:ind w:firstLine="284"/>
        <w:jc w:val="both"/>
        <w:rPr>
          <w:rFonts w:ascii="Times New Roman" w:hAnsi="Times New Roman" w:cs="Times New Roman"/>
          <w:sz w:val="12"/>
          <w:szCs w:val="12"/>
        </w:rPr>
      </w:pPr>
    </w:p>
    <w:p w:rsidR="006C1BBA" w:rsidRPr="006C1BBA" w:rsidRDefault="006C1BBA" w:rsidP="001B742B">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w:t>
      </w:r>
      <w:r w:rsidRPr="006C1BBA">
        <w:rPr>
          <w:rFonts w:ascii="Times New Roman" w:hAnsi="Times New Roman" w:cs="Times New Roman"/>
          <w:sz w:val="12"/>
          <w:szCs w:val="12"/>
        </w:rPr>
        <w:lastRenderedPageBreak/>
        <w:t>и предложений по вопросам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Администрация сельского поселения Красносельское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Администрация сельского поселения Красносельское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Красносельское 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Красносельское 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дату оформления протокола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информацию об организаторе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информацию, содержащуюся в опубликованном постановлении главы сельского поселения Красносельское о начале общественных обсуждений или публичных слушаний, дата и источник его опубликования;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Красносельское о проведении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1B742B" w:rsidRDefault="001B742B" w:rsidP="006C1BBA">
      <w:pPr>
        <w:pStyle w:val="ConsPlusNormal"/>
        <w:ind w:firstLine="284"/>
        <w:jc w:val="both"/>
        <w:rPr>
          <w:rFonts w:ascii="Times New Roman" w:hAnsi="Times New Roman" w:cs="Times New Roman"/>
          <w:sz w:val="12"/>
          <w:szCs w:val="12"/>
        </w:rPr>
      </w:pPr>
    </w:p>
    <w:p w:rsidR="006C1BBA" w:rsidRPr="006C1BBA" w:rsidRDefault="006C1BBA" w:rsidP="001B742B">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10.Порядок подготовки и опубликования заключении о результатах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Красносельское на официальном сайте в сети «Интернет» и (или) информационных системах не позднее 10 дней со дня подписания.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8145CE" w:rsidRDefault="008145CE" w:rsidP="006C1BBA">
      <w:pPr>
        <w:pStyle w:val="ConsPlusNormal"/>
        <w:ind w:firstLine="284"/>
        <w:jc w:val="both"/>
        <w:rPr>
          <w:rFonts w:ascii="Times New Roman" w:hAnsi="Times New Roman" w:cs="Times New Roman"/>
          <w:sz w:val="12"/>
          <w:szCs w:val="12"/>
        </w:rPr>
      </w:pPr>
    </w:p>
    <w:p w:rsidR="006C1BBA" w:rsidRPr="006C1BBA" w:rsidRDefault="006C1BBA" w:rsidP="008145CE">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11. Учет результатов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Красносельское в соответствии с заключением о результатах общественных обсуждений или публичных слушаний путем: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подготовки рекомендаций в соответствии с пунктом 18 главы 14 настоящего порядка – в случае проведения общественных обсуждений или </w:t>
      </w:r>
      <w:r w:rsidRPr="006C1BBA">
        <w:rPr>
          <w:rFonts w:ascii="Times New Roman" w:hAnsi="Times New Roman" w:cs="Times New Roman"/>
          <w:sz w:val="12"/>
          <w:szCs w:val="12"/>
        </w:rPr>
        <w:lastRenderedPageBreak/>
        <w:t>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1B742B" w:rsidRDefault="001B742B" w:rsidP="006C1BBA">
      <w:pPr>
        <w:pStyle w:val="ConsPlusNormal"/>
        <w:ind w:firstLine="284"/>
        <w:jc w:val="both"/>
        <w:rPr>
          <w:rFonts w:ascii="Times New Roman" w:hAnsi="Times New Roman" w:cs="Times New Roman"/>
          <w:sz w:val="12"/>
          <w:szCs w:val="12"/>
        </w:rPr>
      </w:pPr>
    </w:p>
    <w:p w:rsidR="006C1BBA" w:rsidRPr="006C1BBA" w:rsidRDefault="006C1BBA" w:rsidP="001B742B">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Красносельское,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Красносельское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Красносельское, в отношении которой осуществлялась подготовка указанных изменений.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Красносельское в Собрание представителей поселения.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1B742B" w:rsidRDefault="001B742B" w:rsidP="006C1BBA">
      <w:pPr>
        <w:pStyle w:val="ConsPlusNormal"/>
        <w:ind w:firstLine="284"/>
        <w:jc w:val="both"/>
        <w:rPr>
          <w:rFonts w:ascii="Times New Roman" w:hAnsi="Times New Roman" w:cs="Times New Roman"/>
          <w:sz w:val="12"/>
          <w:szCs w:val="12"/>
        </w:rPr>
      </w:pPr>
    </w:p>
    <w:p w:rsidR="006C1BBA" w:rsidRPr="006C1BBA" w:rsidRDefault="006C1BBA" w:rsidP="001B742B">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Глава сельского поселения Красносельское,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Красносельское, о проведении общественных обсуждений или публичных слушаний согласно пункта 1 главы 2 настоящего порядка.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145CE" w:rsidRDefault="008145CE" w:rsidP="006C1BBA">
      <w:pPr>
        <w:pStyle w:val="ConsPlusNormal"/>
        <w:ind w:firstLine="284"/>
        <w:jc w:val="both"/>
        <w:rPr>
          <w:rFonts w:ascii="Times New Roman" w:hAnsi="Times New Roman" w:cs="Times New Roman"/>
          <w:sz w:val="12"/>
          <w:szCs w:val="12"/>
        </w:rPr>
      </w:pPr>
    </w:p>
    <w:p w:rsidR="006C1BBA" w:rsidRPr="006C1BBA" w:rsidRDefault="006C1BBA" w:rsidP="008145CE">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категория земель и вид разрешенного использования земельного участка;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w:t>
      </w:r>
      <w:r w:rsidRPr="006C1BBA">
        <w:rPr>
          <w:rFonts w:ascii="Times New Roman" w:hAnsi="Times New Roman" w:cs="Times New Roman"/>
          <w:sz w:val="12"/>
          <w:szCs w:val="12"/>
        </w:rPr>
        <w:lastRenderedPageBreak/>
        <w:t>требованиям технических регламентов;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копии документов, удостоверяющих личность заявителя – физического лица;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для представителя физического лица – нотариально заверенная доверенность.</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схема планировочной организации земельного участка (в масштабе 1:500), фиксирующая: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земельного участка;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схему планировочной организации земельного участка (в масштабе 1:500), фиксирующую:</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земельного участка;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Красносельское.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Красносельское, в порядке межведомственного взаимодействия, если заявитель не представил такие документы и информацию самостоятельно. </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текст заявления не поддается прочтению;</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lastRenderedPageBreak/>
        <w:t>4) отсутствие в заявлении сведений о заявителе, подписи заявителя, контактных телефонов, почтового адреса;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заявление подписано неуполномоченным лицом.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ab/>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о невозможности проведения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непредставление документов, указанных в пунктах4, 5 настоящей главы;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12. Глава сельского поселения Красносельское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Красносельское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Красносельское направляется заявителю не позднее пяти дней со дня издания.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Красносельское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Красносельское или уполномоченным им лицом.</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Красносельское.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15. После издания постановления главы сельского поселения Красносельское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правообладателям земельных участков, имеющих общие границы с земельным участком, применительно к которому запрашивается данное </w:t>
      </w:r>
      <w:r w:rsidRPr="006C1BBA">
        <w:rPr>
          <w:rFonts w:ascii="Times New Roman" w:hAnsi="Times New Roman" w:cs="Times New Roman"/>
          <w:sz w:val="12"/>
          <w:szCs w:val="12"/>
        </w:rPr>
        <w:lastRenderedPageBreak/>
        <w:t>разрешение;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6C1BBA" w:rsidRPr="006C1BBA" w:rsidRDefault="006C1BBA" w:rsidP="006159C2">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w:t>
      </w:r>
      <w:r w:rsidR="006159C2">
        <w:rPr>
          <w:rFonts w:ascii="Times New Roman" w:hAnsi="Times New Roman" w:cs="Times New Roman"/>
          <w:sz w:val="12"/>
          <w:szCs w:val="12"/>
        </w:rPr>
        <w:t xml:space="preserve">кого поселения Красносельское. </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Приложение № 1</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к Порядку организации и проведения общественных</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обсуждений или публичных слушаний по вопросам</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градостроительной деятельности на территории </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сельского поселения Красносельское муниципального района Сергиевский</w:t>
      </w:r>
    </w:p>
    <w:p w:rsidR="006C1BBA" w:rsidRPr="006C1BBA" w:rsidRDefault="006159C2" w:rsidP="006159C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C1BBA" w:rsidRPr="006C1BBA" w:rsidRDefault="006C1BBA" w:rsidP="006159C2">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ФОРМА ОПОВЕЩЕНИЯ</w:t>
      </w:r>
    </w:p>
    <w:p w:rsidR="006C1BBA" w:rsidRPr="006C1BBA" w:rsidRDefault="006C1BBA" w:rsidP="006159C2">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о проведении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Дата: ________________</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1.____________________________________________________________________</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(организатор общественных обсуждений или публичных слушаний)</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6159C2">
        <w:rPr>
          <w:rFonts w:ascii="Times New Roman" w:hAnsi="Times New Roman" w:cs="Times New Roman"/>
          <w:sz w:val="12"/>
          <w:szCs w:val="12"/>
        </w:rPr>
        <w:t>_______________________________</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6C1BBA" w:rsidRPr="006C1BBA" w:rsidRDefault="006C1BBA" w:rsidP="006159C2">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или экспози</w:t>
      </w:r>
      <w:r w:rsidR="006159C2">
        <w:rPr>
          <w:rFonts w:ascii="Times New Roman" w:hAnsi="Times New Roman" w:cs="Times New Roman"/>
          <w:sz w:val="12"/>
          <w:szCs w:val="12"/>
        </w:rPr>
        <w:t xml:space="preserve">ций такого проекта, </w:t>
      </w:r>
      <w:r w:rsidRPr="006C1BBA">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6C1BBA" w:rsidRPr="006C1BBA" w:rsidRDefault="006C1BBA" w:rsidP="006159C2">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6159C2">
        <w:rPr>
          <w:rFonts w:ascii="Times New Roman" w:hAnsi="Times New Roman" w:cs="Times New Roman"/>
          <w:sz w:val="12"/>
          <w:szCs w:val="12"/>
        </w:rPr>
        <w:t>ждений или публичных слушаниях:</w:t>
      </w:r>
      <w:r w:rsidRPr="006C1BBA">
        <w:rPr>
          <w:rFonts w:ascii="Times New Roman" w:hAnsi="Times New Roman" w:cs="Times New Roman"/>
          <w:sz w:val="12"/>
          <w:szCs w:val="12"/>
        </w:rPr>
        <w:t>______</w:t>
      </w:r>
      <w:r w:rsidR="006159C2">
        <w:rPr>
          <w:rFonts w:ascii="Times New Roman" w:hAnsi="Times New Roman" w:cs="Times New Roman"/>
          <w:sz w:val="12"/>
          <w:szCs w:val="12"/>
        </w:rPr>
        <w:t>_______________</w:t>
      </w:r>
    </w:p>
    <w:p w:rsidR="006C1BBA" w:rsidRPr="006C1BBA" w:rsidRDefault="006C1BBA" w:rsidP="006159C2">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6159C2">
        <w:rPr>
          <w:rFonts w:ascii="Times New Roman" w:hAnsi="Times New Roman" w:cs="Times New Roman"/>
          <w:sz w:val="12"/>
          <w:szCs w:val="12"/>
        </w:rPr>
        <w:t>проведения публичных слушаний):</w:t>
      </w:r>
      <w:r w:rsidRPr="006C1BBA">
        <w:rPr>
          <w:rFonts w:ascii="Times New Roman" w:hAnsi="Times New Roman" w:cs="Times New Roman"/>
          <w:sz w:val="12"/>
          <w:szCs w:val="12"/>
        </w:rPr>
        <w:t>______</w:t>
      </w:r>
      <w:r w:rsidR="006159C2">
        <w:rPr>
          <w:rFonts w:ascii="Times New Roman" w:hAnsi="Times New Roman" w:cs="Times New Roman"/>
          <w:sz w:val="12"/>
          <w:szCs w:val="12"/>
        </w:rPr>
        <w:t>_____________________________</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Подпись руководителя органа,</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уполномоченного на ведение публичных слушаний ________________ ФИО</w:t>
      </w:r>
    </w:p>
    <w:p w:rsidR="006C1BBA" w:rsidRPr="006C1BBA" w:rsidRDefault="006159C2"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Приложение № 2</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к Порядку организации и проведения общественных</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обсуждений или публичных слушаний по вопросам</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градостроительной деятельности на территории </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сельского поселения Красносельское муниципального района Сергиевский</w:t>
      </w:r>
    </w:p>
    <w:p w:rsidR="006C1BBA" w:rsidRPr="006C1BBA" w:rsidRDefault="006159C2" w:rsidP="006159C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C1BBA" w:rsidRPr="006C1BBA" w:rsidRDefault="006159C2" w:rsidP="006159C2">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6C1BBA" w:rsidRPr="006C1BBA">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6C1BBA" w:rsidRPr="006C1BBA" w:rsidRDefault="006C1BBA" w:rsidP="006C1BBA">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6C1BBA" w:rsidRPr="006C1BBA" w:rsidRDefault="006C1BBA" w:rsidP="006159C2">
      <w:pPr>
        <w:pStyle w:val="ConsPlusNormal"/>
        <w:ind w:firstLine="284"/>
        <w:jc w:val="both"/>
        <w:rPr>
          <w:rFonts w:ascii="Times New Roman" w:hAnsi="Times New Roman" w:cs="Times New Roman"/>
          <w:sz w:val="12"/>
          <w:szCs w:val="12"/>
        </w:rPr>
      </w:pPr>
      <w:r w:rsidRPr="006C1BBA">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6159C2">
        <w:rPr>
          <w:rFonts w:ascii="Times New Roman" w:hAnsi="Times New Roman" w:cs="Times New Roman"/>
          <w:sz w:val="12"/>
          <w:szCs w:val="12"/>
        </w:rPr>
        <w:t>отрению на публичных слушаниях.</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Приложение № 3</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к Порядку организации и проведения общественных</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обсуждений или публичных слушаний по вопросам</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градостроительной деятельности на территории </w:t>
      </w:r>
    </w:p>
    <w:p w:rsidR="006C1BBA" w:rsidRPr="006C1BBA" w:rsidRDefault="006C1BBA" w:rsidP="006159C2">
      <w:pPr>
        <w:pStyle w:val="ConsPlusNormal"/>
        <w:ind w:firstLine="284"/>
        <w:jc w:val="right"/>
        <w:rPr>
          <w:rFonts w:ascii="Times New Roman" w:hAnsi="Times New Roman" w:cs="Times New Roman"/>
          <w:sz w:val="12"/>
          <w:szCs w:val="12"/>
        </w:rPr>
      </w:pPr>
      <w:r w:rsidRPr="006C1BBA">
        <w:rPr>
          <w:rFonts w:ascii="Times New Roman" w:hAnsi="Times New Roman" w:cs="Times New Roman"/>
          <w:sz w:val="12"/>
          <w:szCs w:val="12"/>
        </w:rPr>
        <w:t xml:space="preserve">                                                                                        сельского поселения Красносельское муниципального района Сергиевский</w:t>
      </w:r>
    </w:p>
    <w:p w:rsidR="006C1BBA" w:rsidRPr="006C1BBA" w:rsidRDefault="006159C2" w:rsidP="006159C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C1BBA" w:rsidRPr="006C1BBA" w:rsidRDefault="006C1BBA" w:rsidP="006159C2">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A22A87" w:rsidRDefault="006C1BBA" w:rsidP="006159C2">
      <w:pPr>
        <w:pStyle w:val="ConsPlusNormal"/>
        <w:ind w:firstLine="284"/>
        <w:jc w:val="center"/>
        <w:rPr>
          <w:rFonts w:ascii="Times New Roman" w:hAnsi="Times New Roman" w:cs="Times New Roman"/>
          <w:sz w:val="12"/>
          <w:szCs w:val="12"/>
        </w:rPr>
      </w:pPr>
      <w:r w:rsidRPr="006C1BBA">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6159C2" w:rsidRPr="006159C2" w:rsidTr="006159C2">
        <w:trPr>
          <w:jc w:val="center"/>
        </w:trPr>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 п/п</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Дата посещения</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 xml:space="preserve">Фамилия, имя, отчество (при наличии), дата рождения, адрес места жительства (регистрации) – для физических лиц; наименование, </w:t>
            </w:r>
            <w:r w:rsidRPr="006159C2">
              <w:rPr>
                <w:rFonts w:ascii="Times New Roman" w:hAnsi="Times New Roman" w:cs="Times New Roman"/>
                <w:sz w:val="12"/>
                <w:szCs w:val="12"/>
              </w:rPr>
              <w:lastRenderedPageBreak/>
              <w:t>основной государственный регистрационный номер, место нахождения и адрес – для юридических лиц</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Содержание предложений и замечаний</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Личная подпись посетителя экспозиции проекта</w:t>
            </w:r>
          </w:p>
        </w:tc>
      </w:tr>
      <w:tr w:rsidR="006159C2" w:rsidRPr="006159C2" w:rsidTr="006159C2">
        <w:trPr>
          <w:jc w:val="center"/>
        </w:trPr>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1</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2</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3</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4</w:t>
            </w: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r w:rsidRPr="006159C2">
              <w:rPr>
                <w:rFonts w:ascii="Times New Roman" w:hAnsi="Times New Roman" w:cs="Times New Roman"/>
                <w:sz w:val="12"/>
                <w:szCs w:val="12"/>
              </w:rPr>
              <w:t>5</w:t>
            </w:r>
          </w:p>
        </w:tc>
      </w:tr>
      <w:tr w:rsidR="006159C2" w:rsidRPr="006159C2" w:rsidTr="006159C2">
        <w:trPr>
          <w:jc w:val="center"/>
        </w:trPr>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159C2" w:rsidRPr="006159C2" w:rsidRDefault="006159C2" w:rsidP="006159C2">
            <w:pPr>
              <w:autoSpaceDE w:val="0"/>
              <w:autoSpaceDN w:val="0"/>
              <w:adjustRightInd w:val="0"/>
              <w:jc w:val="center"/>
              <w:outlineLvl w:val="0"/>
              <w:rPr>
                <w:rFonts w:ascii="Times New Roman" w:hAnsi="Times New Roman" w:cs="Times New Roman"/>
                <w:sz w:val="12"/>
                <w:szCs w:val="12"/>
              </w:rPr>
            </w:pPr>
          </w:p>
        </w:tc>
      </w:tr>
    </w:tbl>
    <w:p w:rsidR="006159C2" w:rsidRDefault="006159C2" w:rsidP="006159C2">
      <w:pPr>
        <w:pStyle w:val="ConsPlusNormal"/>
        <w:ind w:firstLine="284"/>
        <w:jc w:val="right"/>
        <w:rPr>
          <w:rFonts w:ascii="Times New Roman" w:hAnsi="Times New Roman" w:cs="Times New Roman"/>
          <w:sz w:val="12"/>
          <w:szCs w:val="12"/>
        </w:rPr>
      </w:pP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Приложение № 4</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к Порядку организации и проведения общественных</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обсуждений или публичных слушаний по вопросам</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 xml:space="preserve"> градостроительной деятельности на территории </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 xml:space="preserve">                                                                                        сельского поселения  Красносельское муниципального района Сергиевский</w:t>
      </w:r>
    </w:p>
    <w:p w:rsidR="006159C2" w:rsidRPr="006159C2" w:rsidRDefault="006159C2" w:rsidP="006159C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159C2" w:rsidRPr="006159C2" w:rsidRDefault="006159C2" w:rsidP="006159C2">
      <w:pPr>
        <w:pStyle w:val="ConsPlusNormal"/>
        <w:ind w:firstLine="284"/>
        <w:jc w:val="center"/>
        <w:rPr>
          <w:rFonts w:ascii="Times New Roman" w:hAnsi="Times New Roman" w:cs="Times New Roman"/>
          <w:sz w:val="12"/>
          <w:szCs w:val="12"/>
        </w:rPr>
      </w:pPr>
      <w:r w:rsidRPr="006159C2">
        <w:rPr>
          <w:rFonts w:ascii="Times New Roman" w:hAnsi="Times New Roman" w:cs="Times New Roman"/>
          <w:sz w:val="12"/>
          <w:szCs w:val="12"/>
        </w:rPr>
        <w:t>ФОРМА ПРОТОКОЛА</w:t>
      </w:r>
    </w:p>
    <w:p w:rsidR="006159C2" w:rsidRPr="006159C2" w:rsidRDefault="006159C2" w:rsidP="006159C2">
      <w:pPr>
        <w:pStyle w:val="ConsPlusNormal"/>
        <w:ind w:firstLine="284"/>
        <w:jc w:val="center"/>
        <w:rPr>
          <w:rFonts w:ascii="Times New Roman" w:hAnsi="Times New Roman" w:cs="Times New Roman"/>
          <w:sz w:val="12"/>
          <w:szCs w:val="12"/>
        </w:rPr>
      </w:pPr>
      <w:r w:rsidRPr="006159C2">
        <w:rPr>
          <w:rFonts w:ascii="Times New Roman" w:hAnsi="Times New Roman" w:cs="Times New Roman"/>
          <w:sz w:val="12"/>
          <w:szCs w:val="12"/>
        </w:rPr>
        <w:t>собрания участников публичных слушаний жителей___________________</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«_____»__________ 20__ года</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6159C2">
        <w:rPr>
          <w:rFonts w:ascii="Times New Roman" w:hAnsi="Times New Roman" w:cs="Times New Roman"/>
          <w:sz w:val="12"/>
          <w:szCs w:val="12"/>
        </w:rPr>
        <w:t>___________________________________</w:t>
      </w:r>
      <w:r>
        <w:rPr>
          <w:rFonts w:ascii="Times New Roman" w:hAnsi="Times New Roman" w:cs="Times New Roman"/>
          <w:sz w:val="12"/>
          <w:szCs w:val="12"/>
        </w:rPr>
        <w:t>__________</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Председательствующий – ______________________________ФИО;</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Ответственный за ведение протокола собрания – ____________________ФИО;</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Участники публичных слушаний – _______ чел.;</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Представители организатора публичных слушаний –  ________________ФИО;</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__________________________</w:t>
      </w:r>
      <w:r w:rsidRPr="006159C2">
        <w:rPr>
          <w:rFonts w:ascii="Times New Roman" w:hAnsi="Times New Roman" w:cs="Times New Roman"/>
          <w:sz w:val="12"/>
          <w:szCs w:val="12"/>
        </w:rPr>
        <w:t>ФИО;</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6159C2">
        <w:rPr>
          <w:rFonts w:ascii="Times New Roman" w:hAnsi="Times New Roman" w:cs="Times New Roman"/>
          <w:sz w:val="12"/>
          <w:szCs w:val="12"/>
        </w:rPr>
        <w:t>ФИО.</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6159C2">
        <w:rPr>
          <w:rFonts w:ascii="Times New Roman" w:hAnsi="Times New Roman" w:cs="Times New Roman"/>
          <w:sz w:val="12"/>
          <w:szCs w:val="12"/>
        </w:rPr>
        <w:t>______</w:t>
      </w:r>
      <w:r>
        <w:rPr>
          <w:rFonts w:ascii="Times New Roman" w:hAnsi="Times New Roman" w:cs="Times New Roman"/>
          <w:sz w:val="12"/>
          <w:szCs w:val="12"/>
        </w:rPr>
        <w:t>________________________</w:t>
      </w:r>
    </w:p>
    <w:p w:rsidR="006159C2" w:rsidRPr="006159C2" w:rsidRDefault="006159C2" w:rsidP="006159C2">
      <w:pPr>
        <w:pStyle w:val="ConsPlusNormal"/>
        <w:ind w:firstLine="284"/>
        <w:jc w:val="right"/>
        <w:rPr>
          <w:rFonts w:ascii="Times New Roman" w:hAnsi="Times New Roman" w:cs="Times New Roman"/>
          <w:sz w:val="12"/>
          <w:szCs w:val="12"/>
        </w:rPr>
      </w:pP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Приложение № 5</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к Порядку организации и проведения общественных</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обсуждений или публичных слушаний по вопросам</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 xml:space="preserve"> градостроительной деятельности на территории </w:t>
      </w:r>
    </w:p>
    <w:p w:rsidR="006159C2" w:rsidRPr="006159C2" w:rsidRDefault="006159C2" w:rsidP="006159C2">
      <w:pPr>
        <w:pStyle w:val="ConsPlusNormal"/>
        <w:ind w:firstLine="284"/>
        <w:jc w:val="right"/>
        <w:rPr>
          <w:rFonts w:ascii="Times New Roman" w:hAnsi="Times New Roman" w:cs="Times New Roman"/>
          <w:sz w:val="12"/>
          <w:szCs w:val="12"/>
        </w:rPr>
      </w:pPr>
      <w:r w:rsidRPr="006159C2">
        <w:rPr>
          <w:rFonts w:ascii="Times New Roman" w:hAnsi="Times New Roman" w:cs="Times New Roman"/>
          <w:sz w:val="12"/>
          <w:szCs w:val="12"/>
        </w:rPr>
        <w:t xml:space="preserve">                                                                                        сельского поселения Красносельское муниципального района Сергиевский</w:t>
      </w:r>
    </w:p>
    <w:p w:rsidR="006159C2" w:rsidRPr="006159C2" w:rsidRDefault="00D1067C" w:rsidP="00D1067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159C2" w:rsidRPr="006159C2" w:rsidRDefault="006159C2" w:rsidP="00D1067C">
      <w:pPr>
        <w:pStyle w:val="ConsPlusNormal"/>
        <w:ind w:firstLine="284"/>
        <w:jc w:val="center"/>
        <w:rPr>
          <w:rFonts w:ascii="Times New Roman" w:hAnsi="Times New Roman" w:cs="Times New Roman"/>
          <w:sz w:val="12"/>
          <w:szCs w:val="12"/>
        </w:rPr>
      </w:pPr>
      <w:r w:rsidRPr="006159C2">
        <w:rPr>
          <w:rFonts w:ascii="Times New Roman" w:hAnsi="Times New Roman" w:cs="Times New Roman"/>
          <w:sz w:val="12"/>
          <w:szCs w:val="12"/>
        </w:rPr>
        <w:t>ФОРМА ПРОТОКОЛА</w:t>
      </w:r>
    </w:p>
    <w:p w:rsidR="006159C2" w:rsidRPr="006159C2" w:rsidRDefault="006159C2" w:rsidP="00D1067C">
      <w:pPr>
        <w:pStyle w:val="ConsPlusNormal"/>
        <w:ind w:firstLine="284"/>
        <w:jc w:val="center"/>
        <w:rPr>
          <w:rFonts w:ascii="Times New Roman" w:hAnsi="Times New Roman" w:cs="Times New Roman"/>
          <w:sz w:val="12"/>
          <w:szCs w:val="12"/>
        </w:rPr>
      </w:pPr>
      <w:r w:rsidRPr="006159C2">
        <w:rPr>
          <w:rFonts w:ascii="Times New Roman" w:hAnsi="Times New Roman" w:cs="Times New Roman"/>
          <w:sz w:val="12"/>
          <w:szCs w:val="12"/>
        </w:rPr>
        <w:t>общественных обсуждений или публичных слушаний в__________________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6159C2" w:rsidRPr="006159C2">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6159C2" w:rsidRPr="006159C2">
        <w:rPr>
          <w:rFonts w:ascii="Times New Roman" w:hAnsi="Times New Roman" w:cs="Times New Roman"/>
          <w:sz w:val="12"/>
          <w:szCs w:val="12"/>
        </w:rPr>
        <w:t>Организатор общественных обсуждений или публичных слушаний –  _______________________________.</w:t>
      </w:r>
    </w:p>
    <w:p w:rsidR="006159C2" w:rsidRPr="006159C2" w:rsidRDefault="00D1067C" w:rsidP="00D106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6159C2" w:rsidRPr="006159C2">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w:t>
      </w:r>
      <w:r>
        <w:rPr>
          <w:rFonts w:ascii="Times New Roman" w:hAnsi="Times New Roman" w:cs="Times New Roman"/>
          <w:sz w:val="12"/>
          <w:szCs w:val="12"/>
        </w:rPr>
        <w:t>га (поселения) _____________</w:t>
      </w:r>
      <w:r w:rsidR="006159C2" w:rsidRPr="006159C2">
        <w:rPr>
          <w:rFonts w:ascii="Times New Roman" w:hAnsi="Times New Roman" w:cs="Times New Roman"/>
          <w:sz w:val="12"/>
          <w:szCs w:val="12"/>
        </w:rPr>
        <w:t>_______________</w:t>
      </w:r>
      <w:r>
        <w:rPr>
          <w:rFonts w:ascii="Times New Roman" w:hAnsi="Times New Roman" w:cs="Times New Roman"/>
          <w:sz w:val="12"/>
          <w:szCs w:val="12"/>
        </w:rPr>
        <w:t xml:space="preserve">______________, опубликованное </w:t>
      </w:r>
      <w:r w:rsidR="006159C2" w:rsidRPr="006159C2">
        <w:rPr>
          <w:rFonts w:ascii="Times New Roman" w:hAnsi="Times New Roman" w:cs="Times New Roman"/>
          <w:sz w:val="12"/>
          <w:szCs w:val="12"/>
        </w:rPr>
        <w:t>в газете «________________» от ______________ №______.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6159C2" w:rsidRPr="006159C2">
        <w:rPr>
          <w:rFonts w:ascii="Times New Roman" w:hAnsi="Times New Roman" w:cs="Times New Roman"/>
          <w:sz w:val="12"/>
          <w:szCs w:val="12"/>
        </w:rPr>
        <w:t>Вопрос, вынесенный на общественные обсуждения или публичные слушания – _____________________.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6159C2" w:rsidRPr="006159C2">
        <w:rPr>
          <w:rFonts w:ascii="Times New Roman" w:hAnsi="Times New Roman" w:cs="Times New Roman"/>
          <w:sz w:val="12"/>
          <w:szCs w:val="12"/>
        </w:rPr>
        <w:t>Срок проведения общественных обсуждений или публичных слушаний – с __________ до ____________.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6159C2" w:rsidRPr="006159C2">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6159C2" w:rsidRPr="006159C2">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6159C2" w:rsidRPr="006159C2" w:rsidRDefault="00D1067C" w:rsidP="006159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6159C2" w:rsidRPr="006159C2">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 </w:t>
      </w:r>
      <w:proofErr w:type="spellStart"/>
      <w:r w:rsidR="006159C2" w:rsidRPr="006159C2">
        <w:rPr>
          <w:rFonts w:ascii="Times New Roman" w:hAnsi="Times New Roman" w:cs="Times New Roman"/>
          <w:sz w:val="12"/>
          <w:szCs w:val="12"/>
        </w:rPr>
        <w:t>ул</w:t>
      </w:r>
      <w:proofErr w:type="spellEnd"/>
      <w:r w:rsidR="006159C2" w:rsidRPr="006159C2">
        <w:rPr>
          <w:rFonts w:ascii="Times New Roman" w:hAnsi="Times New Roman" w:cs="Times New Roman"/>
          <w:sz w:val="12"/>
          <w:szCs w:val="12"/>
        </w:rPr>
        <w:t>.__________д.___.</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8. Срок приема предложений и замечаний участников общественных обсуждений или публичны</w:t>
      </w:r>
      <w:r w:rsidR="00D1067C">
        <w:rPr>
          <w:rFonts w:ascii="Times New Roman" w:hAnsi="Times New Roman" w:cs="Times New Roman"/>
          <w:sz w:val="12"/>
          <w:szCs w:val="12"/>
        </w:rPr>
        <w:t>х слушаний – с ________ до __________</w:t>
      </w:r>
      <w:r w:rsidRPr="006159C2">
        <w:rPr>
          <w:rFonts w:ascii="Times New Roman" w:hAnsi="Times New Roman" w:cs="Times New Roman"/>
          <w:sz w:val="12"/>
          <w:szCs w:val="12"/>
        </w:rPr>
        <w:t>__.</w:t>
      </w:r>
    </w:p>
    <w:p w:rsidR="006159C2" w:rsidRPr="006159C2" w:rsidRDefault="00D1067C" w:rsidP="00D1067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6159C2" w:rsidRPr="006159C2">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006159C2" w:rsidRPr="006159C2">
        <w:rPr>
          <w:rFonts w:ascii="Times New Roman" w:hAnsi="Times New Roman" w:cs="Times New Roman"/>
          <w:sz w:val="12"/>
          <w:szCs w:val="12"/>
        </w:rPr>
        <w:t>или публичные слушания________</w:t>
      </w:r>
      <w:r>
        <w:rPr>
          <w:rFonts w:ascii="Times New Roman" w:hAnsi="Times New Roman" w:cs="Times New Roman"/>
          <w:sz w:val="12"/>
          <w:szCs w:val="12"/>
        </w:rPr>
        <w:t>__________________________</w:t>
      </w:r>
    </w:p>
    <w:p w:rsidR="006159C2" w:rsidRP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6159C2" w:rsidRDefault="006159C2" w:rsidP="006159C2">
      <w:pPr>
        <w:pStyle w:val="ConsPlusNormal"/>
        <w:ind w:firstLine="284"/>
        <w:jc w:val="both"/>
        <w:rPr>
          <w:rFonts w:ascii="Times New Roman" w:hAnsi="Times New Roman" w:cs="Times New Roman"/>
          <w:sz w:val="12"/>
          <w:szCs w:val="12"/>
        </w:rPr>
      </w:pPr>
      <w:r w:rsidRPr="006159C2">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D1067C" w:rsidRPr="00D1067C" w:rsidTr="00BA6898">
        <w:trPr>
          <w:tblHeader/>
        </w:trPr>
        <w:tc>
          <w:tcPr>
            <w:tcW w:w="245"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 п/п</w:t>
            </w:r>
          </w:p>
        </w:tc>
        <w:tc>
          <w:tcPr>
            <w:tcW w:w="468"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Дата и время внесения данных</w:t>
            </w:r>
          </w:p>
        </w:tc>
        <w:tc>
          <w:tcPr>
            <w:tcW w:w="1845"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Ф.И.О.</w:t>
            </w:r>
            <w:r>
              <w:rPr>
                <w:rFonts w:ascii="Times New Roman" w:hAnsi="Times New Roman" w:cs="Times New Roman"/>
                <w:sz w:val="12"/>
                <w:szCs w:val="12"/>
              </w:rPr>
              <w:t xml:space="preserve"> </w:t>
            </w:r>
            <w:r w:rsidRPr="00D1067C">
              <w:rPr>
                <w:rFonts w:ascii="Times New Roman" w:hAnsi="Times New Roman" w:cs="Times New Roman"/>
                <w:sz w:val="12"/>
                <w:szCs w:val="12"/>
              </w:rPr>
              <w:t>лица, выразившего замечания и предложения</w:t>
            </w:r>
          </w:p>
        </w:tc>
        <w:tc>
          <w:tcPr>
            <w:tcW w:w="733" w:type="pct"/>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Подпись</w:t>
            </w:r>
          </w:p>
        </w:tc>
      </w:tr>
      <w:tr w:rsidR="00D1067C" w:rsidRPr="00D1067C" w:rsidTr="00BA6898">
        <w:tc>
          <w:tcPr>
            <w:tcW w:w="245"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r w:rsidRPr="00D1067C">
              <w:rPr>
                <w:rFonts w:ascii="Times New Roman" w:hAnsi="Times New Roman" w:cs="Times New Roman"/>
                <w:sz w:val="12"/>
                <w:szCs w:val="12"/>
              </w:rPr>
              <w:t>1.</w:t>
            </w:r>
          </w:p>
        </w:tc>
        <w:tc>
          <w:tcPr>
            <w:tcW w:w="468"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p>
        </w:tc>
        <w:tc>
          <w:tcPr>
            <w:tcW w:w="733" w:type="pct"/>
            <w:vAlign w:val="center"/>
          </w:tcPr>
          <w:p w:rsidR="00D1067C" w:rsidRPr="00D1067C" w:rsidRDefault="00D1067C" w:rsidP="00D1067C">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D1067C" w:rsidRPr="00D1067C" w:rsidRDefault="00D1067C" w:rsidP="00D1067C">
            <w:pPr>
              <w:spacing w:after="0" w:line="240" w:lineRule="auto"/>
              <w:jc w:val="center"/>
              <w:rPr>
                <w:rFonts w:ascii="Times New Roman" w:hAnsi="Times New Roman" w:cs="Times New Roman"/>
                <w:sz w:val="12"/>
                <w:szCs w:val="12"/>
              </w:rPr>
            </w:pPr>
          </w:p>
        </w:tc>
      </w:tr>
    </w:tbl>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BA6898" w:rsidRPr="00BA6898" w:rsidRDefault="00BA6898" w:rsidP="00BA6898">
      <w:pPr>
        <w:pStyle w:val="ConsPlusNormal"/>
        <w:ind w:firstLine="284"/>
        <w:jc w:val="both"/>
        <w:rPr>
          <w:rFonts w:ascii="Times New Roman" w:hAnsi="Times New Roman" w:cs="Times New Roman"/>
          <w:sz w:val="12"/>
          <w:szCs w:val="12"/>
        </w:rPr>
      </w:pPr>
      <w:proofErr w:type="spellStart"/>
      <w:r w:rsidRPr="00BA6898">
        <w:rPr>
          <w:rFonts w:ascii="Times New Roman" w:hAnsi="Times New Roman" w:cs="Times New Roman"/>
          <w:sz w:val="12"/>
          <w:szCs w:val="12"/>
        </w:rPr>
        <w:t>Вх</w:t>
      </w:r>
      <w:proofErr w:type="spellEnd"/>
      <w:r w:rsidRPr="00BA6898">
        <w:rPr>
          <w:rFonts w:ascii="Times New Roman" w:hAnsi="Times New Roman" w:cs="Times New Roman"/>
          <w:sz w:val="12"/>
          <w:szCs w:val="12"/>
        </w:rPr>
        <w:t>.№ _______ от «____» ____________ 20___г.</w:t>
      </w:r>
    </w:p>
    <w:p w:rsidR="00BA6898" w:rsidRPr="00BA6898" w:rsidRDefault="00BA6898" w:rsidP="00BA6898">
      <w:pPr>
        <w:pStyle w:val="ConsPlusNormal"/>
        <w:ind w:firstLine="284"/>
        <w:jc w:val="both"/>
        <w:rPr>
          <w:rFonts w:ascii="Times New Roman" w:hAnsi="Times New Roman" w:cs="Times New Roman"/>
          <w:sz w:val="12"/>
          <w:szCs w:val="12"/>
        </w:rPr>
      </w:pPr>
      <w:proofErr w:type="spellStart"/>
      <w:r w:rsidRPr="00BA6898">
        <w:rPr>
          <w:rFonts w:ascii="Times New Roman" w:hAnsi="Times New Roman" w:cs="Times New Roman"/>
          <w:sz w:val="12"/>
          <w:szCs w:val="12"/>
        </w:rPr>
        <w:t>Вх</w:t>
      </w:r>
      <w:proofErr w:type="spellEnd"/>
      <w:r w:rsidRPr="00BA6898">
        <w:rPr>
          <w:rFonts w:ascii="Times New Roman" w:hAnsi="Times New Roman" w:cs="Times New Roman"/>
          <w:sz w:val="12"/>
          <w:szCs w:val="12"/>
        </w:rPr>
        <w:t>.№ _______ от «____» ____________ 20___г.</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BA6898" w:rsidRPr="00BA6898" w:rsidRDefault="00BA6898" w:rsidP="00BA6898">
      <w:pPr>
        <w:pStyle w:val="ConsPlusNormal"/>
        <w:ind w:firstLine="284"/>
        <w:jc w:val="both"/>
        <w:rPr>
          <w:rFonts w:ascii="Times New Roman" w:hAnsi="Times New Roman" w:cs="Times New Roman"/>
          <w:sz w:val="12"/>
          <w:szCs w:val="12"/>
        </w:rPr>
      </w:pPr>
      <w:proofErr w:type="spellStart"/>
      <w:r w:rsidRPr="00BA6898">
        <w:rPr>
          <w:rFonts w:ascii="Times New Roman" w:hAnsi="Times New Roman" w:cs="Times New Roman"/>
          <w:sz w:val="12"/>
          <w:szCs w:val="12"/>
        </w:rPr>
        <w:t>Вх</w:t>
      </w:r>
      <w:proofErr w:type="spellEnd"/>
      <w:r w:rsidRPr="00BA6898">
        <w:rPr>
          <w:rFonts w:ascii="Times New Roman" w:hAnsi="Times New Roman" w:cs="Times New Roman"/>
          <w:sz w:val="12"/>
          <w:szCs w:val="12"/>
        </w:rPr>
        <w:t>.№ _______ от «____» ____________ 20___г.</w:t>
      </w:r>
    </w:p>
    <w:p w:rsidR="00BA6898" w:rsidRPr="00BA6898" w:rsidRDefault="00BA6898" w:rsidP="00BA6898">
      <w:pPr>
        <w:pStyle w:val="ConsPlusNormal"/>
        <w:ind w:firstLine="284"/>
        <w:jc w:val="both"/>
        <w:rPr>
          <w:rFonts w:ascii="Times New Roman" w:hAnsi="Times New Roman" w:cs="Times New Roman"/>
          <w:sz w:val="12"/>
          <w:szCs w:val="12"/>
        </w:rPr>
      </w:pPr>
      <w:proofErr w:type="spellStart"/>
      <w:r w:rsidRPr="00BA6898">
        <w:rPr>
          <w:rFonts w:ascii="Times New Roman" w:hAnsi="Times New Roman" w:cs="Times New Roman"/>
          <w:sz w:val="12"/>
          <w:szCs w:val="12"/>
        </w:rPr>
        <w:t>Вх</w:t>
      </w:r>
      <w:proofErr w:type="spellEnd"/>
      <w:r w:rsidRPr="00BA6898">
        <w:rPr>
          <w:rFonts w:ascii="Times New Roman" w:hAnsi="Times New Roman" w:cs="Times New Roman"/>
          <w:sz w:val="12"/>
          <w:szCs w:val="12"/>
        </w:rPr>
        <w:t>.№ _______ от «____» ____________ 20___г.</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BA6898" w:rsidRDefault="00BA6898" w:rsidP="00BA6898">
      <w:pPr>
        <w:pStyle w:val="ConsPlusNormal"/>
        <w:ind w:firstLine="284"/>
        <w:jc w:val="center"/>
        <w:rPr>
          <w:rFonts w:ascii="Times New Roman" w:hAnsi="Times New Roman" w:cs="Times New Roman"/>
          <w:sz w:val="12"/>
          <w:szCs w:val="12"/>
        </w:rPr>
      </w:pPr>
      <w:r w:rsidRPr="00BA6898">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BA6898">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2"/>
        <w:gridCol w:w="3433"/>
        <w:gridCol w:w="3548"/>
      </w:tblGrid>
      <w:tr w:rsidR="00BA6898" w:rsidRPr="00BA6898" w:rsidTr="00BA6898">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r w:rsidRPr="00BA6898">
              <w:rPr>
                <w:rFonts w:ascii="Times New Roman" w:hAnsi="Times New Roman" w:cs="Times New Roman"/>
                <w:sz w:val="12"/>
                <w:szCs w:val="12"/>
              </w:rPr>
              <w:t>№</w:t>
            </w:r>
          </w:p>
        </w:tc>
        <w:tc>
          <w:tcPr>
            <w:tcW w:w="2282"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r w:rsidRPr="00BA6898">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358"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r w:rsidRPr="00BA6898">
              <w:rPr>
                <w:rFonts w:ascii="Times New Roman" w:hAnsi="Times New Roman" w:cs="Times New Roman"/>
                <w:sz w:val="12"/>
                <w:szCs w:val="12"/>
              </w:rPr>
              <w:t>Содержание мнения, предложения или замечания</w:t>
            </w:r>
          </w:p>
        </w:tc>
      </w:tr>
      <w:tr w:rsidR="00BA6898" w:rsidRPr="00BA6898" w:rsidTr="00BA6898">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r w:rsidRPr="00BA6898">
              <w:rPr>
                <w:rFonts w:ascii="Times New Roman" w:hAnsi="Times New Roman" w:cs="Times New Roman"/>
                <w:sz w:val="12"/>
                <w:szCs w:val="12"/>
              </w:rPr>
              <w:t>1.</w:t>
            </w:r>
          </w:p>
        </w:tc>
        <w:tc>
          <w:tcPr>
            <w:tcW w:w="2282"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p>
        </w:tc>
        <w:tc>
          <w:tcPr>
            <w:tcW w:w="2358"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i/>
                <w:iCs/>
                <w:sz w:val="12"/>
                <w:szCs w:val="12"/>
                <w:lang w:val="en-US"/>
              </w:rPr>
            </w:pPr>
          </w:p>
        </w:tc>
      </w:tr>
      <w:tr w:rsidR="00BA6898" w:rsidRPr="00BA6898" w:rsidTr="00BA6898">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sz w:val="12"/>
                <w:szCs w:val="12"/>
              </w:rPr>
            </w:pPr>
            <w:r w:rsidRPr="00BA6898">
              <w:rPr>
                <w:rFonts w:ascii="Times New Roman" w:hAnsi="Times New Roman" w:cs="Times New Roman"/>
                <w:sz w:val="12"/>
                <w:szCs w:val="12"/>
              </w:rPr>
              <w:t>2.</w:t>
            </w:r>
          </w:p>
        </w:tc>
        <w:tc>
          <w:tcPr>
            <w:tcW w:w="2282"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i/>
                <w:iCs/>
                <w:sz w:val="12"/>
                <w:szCs w:val="12"/>
                <w:lang w:val="en-US"/>
              </w:rPr>
            </w:pPr>
          </w:p>
        </w:tc>
        <w:tc>
          <w:tcPr>
            <w:tcW w:w="2358" w:type="pct"/>
            <w:tcBorders>
              <w:top w:val="single" w:sz="4" w:space="0" w:color="auto"/>
              <w:left w:val="single" w:sz="4" w:space="0" w:color="auto"/>
              <w:bottom w:val="single" w:sz="4" w:space="0" w:color="auto"/>
              <w:right w:val="single" w:sz="4" w:space="0" w:color="auto"/>
            </w:tcBorders>
            <w:shd w:val="clear" w:color="auto" w:fill="FFFFFF"/>
            <w:vAlign w:val="center"/>
          </w:tcPr>
          <w:p w:rsidR="00BA6898" w:rsidRPr="00BA6898" w:rsidRDefault="00BA6898" w:rsidP="00BA6898">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 xml:space="preserve">Подпись лица, ответственного за ведение протокола   ________________ФИО  </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 xml:space="preserve">                                                                                                                       (подпись)                                </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Подпись руководителя органа,</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 xml:space="preserve">уполномоченного на ведение публичных слушаний  ________________ФИО </w:t>
      </w:r>
    </w:p>
    <w:p w:rsidR="00BA6898" w:rsidRPr="00BA6898" w:rsidRDefault="00BA6898" w:rsidP="00BA6898">
      <w:pPr>
        <w:pStyle w:val="ConsPlusNormal"/>
        <w:ind w:firstLine="284"/>
        <w:jc w:val="both"/>
        <w:rPr>
          <w:rFonts w:ascii="Times New Roman" w:hAnsi="Times New Roman" w:cs="Times New Roman"/>
          <w:sz w:val="12"/>
          <w:szCs w:val="12"/>
        </w:rPr>
      </w:pPr>
      <w:r w:rsidRPr="00BA6898">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BA6898" w:rsidRPr="00BA6898" w:rsidRDefault="00BA6898" w:rsidP="00BA6898">
      <w:pPr>
        <w:pStyle w:val="ConsPlusNormal"/>
        <w:ind w:firstLine="284"/>
        <w:jc w:val="right"/>
        <w:rPr>
          <w:rFonts w:ascii="Times New Roman" w:hAnsi="Times New Roman" w:cs="Times New Roman"/>
          <w:sz w:val="12"/>
          <w:szCs w:val="12"/>
        </w:rPr>
      </w:pPr>
      <w:r w:rsidRPr="00BA6898">
        <w:rPr>
          <w:rFonts w:ascii="Times New Roman" w:hAnsi="Times New Roman" w:cs="Times New Roman"/>
          <w:sz w:val="12"/>
          <w:szCs w:val="12"/>
        </w:rPr>
        <w:t>Приложение</w:t>
      </w:r>
    </w:p>
    <w:p w:rsidR="00BA6898" w:rsidRPr="00BA6898" w:rsidRDefault="00BA6898" w:rsidP="00BA6898">
      <w:pPr>
        <w:pStyle w:val="ConsPlusNormal"/>
        <w:ind w:firstLine="284"/>
        <w:jc w:val="right"/>
        <w:rPr>
          <w:rFonts w:ascii="Times New Roman" w:hAnsi="Times New Roman" w:cs="Times New Roman"/>
          <w:sz w:val="12"/>
          <w:szCs w:val="12"/>
        </w:rPr>
      </w:pPr>
      <w:r w:rsidRPr="00BA6898">
        <w:rPr>
          <w:rFonts w:ascii="Times New Roman" w:hAnsi="Times New Roman" w:cs="Times New Roman"/>
          <w:sz w:val="12"/>
          <w:szCs w:val="12"/>
        </w:rPr>
        <w:lastRenderedPageBreak/>
        <w:t>к протоколу общественных обсуждений или публичных слушаний</w:t>
      </w:r>
    </w:p>
    <w:p w:rsidR="00BA6898" w:rsidRPr="00BA6898" w:rsidRDefault="00BA6898" w:rsidP="00BA6898">
      <w:pPr>
        <w:pStyle w:val="ConsPlusNormal"/>
        <w:ind w:firstLine="284"/>
        <w:jc w:val="right"/>
        <w:rPr>
          <w:rFonts w:ascii="Times New Roman" w:hAnsi="Times New Roman" w:cs="Times New Roman"/>
          <w:sz w:val="12"/>
          <w:szCs w:val="12"/>
        </w:rPr>
      </w:pPr>
      <w:r w:rsidRPr="00BA6898">
        <w:rPr>
          <w:rFonts w:ascii="Times New Roman" w:hAnsi="Times New Roman" w:cs="Times New Roman"/>
          <w:sz w:val="12"/>
          <w:szCs w:val="12"/>
        </w:rPr>
        <w:t>сельского поселения К</w:t>
      </w:r>
      <w:r>
        <w:rPr>
          <w:rFonts w:ascii="Times New Roman" w:hAnsi="Times New Roman" w:cs="Times New Roman"/>
          <w:sz w:val="12"/>
          <w:szCs w:val="12"/>
        </w:rPr>
        <w:t>расносельское Самарской области</w:t>
      </w:r>
    </w:p>
    <w:p w:rsidR="00BA6898" w:rsidRPr="00BA6898" w:rsidRDefault="00BA6898" w:rsidP="00BA6898">
      <w:pPr>
        <w:pStyle w:val="ConsPlusNormal"/>
        <w:ind w:firstLine="284"/>
        <w:jc w:val="center"/>
        <w:rPr>
          <w:rFonts w:ascii="Times New Roman" w:hAnsi="Times New Roman" w:cs="Times New Roman"/>
          <w:sz w:val="12"/>
          <w:szCs w:val="12"/>
        </w:rPr>
      </w:pPr>
      <w:r w:rsidRPr="00BA6898">
        <w:rPr>
          <w:rFonts w:ascii="Times New Roman" w:hAnsi="Times New Roman" w:cs="Times New Roman"/>
          <w:sz w:val="12"/>
          <w:szCs w:val="12"/>
        </w:rPr>
        <w:t>ПЕРЕЧЕНЬ</w:t>
      </w:r>
    </w:p>
    <w:p w:rsidR="00BA6898" w:rsidRDefault="00BA6898" w:rsidP="00BA6898">
      <w:pPr>
        <w:pStyle w:val="ConsPlusNormal"/>
        <w:ind w:firstLine="284"/>
        <w:jc w:val="center"/>
        <w:rPr>
          <w:rFonts w:ascii="Times New Roman" w:hAnsi="Times New Roman" w:cs="Times New Roman"/>
          <w:sz w:val="12"/>
          <w:szCs w:val="12"/>
        </w:rPr>
      </w:pPr>
      <w:r w:rsidRPr="00BA6898">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p w:rsidR="003A458A" w:rsidRDefault="003A458A" w:rsidP="00BA6898">
      <w:pPr>
        <w:pStyle w:val="ConsPlusNormal"/>
        <w:ind w:firstLine="284"/>
        <w:jc w:val="center"/>
        <w:rPr>
          <w:rFonts w:ascii="Times New Roman" w:hAnsi="Times New Roman" w:cs="Times New Roman"/>
          <w:sz w:val="12"/>
          <w:szCs w:val="12"/>
        </w:rPr>
      </w:pPr>
    </w:p>
    <w:p w:rsidR="003A458A" w:rsidRDefault="003A458A" w:rsidP="00BA6898">
      <w:pPr>
        <w:pStyle w:val="ConsPlusNormal"/>
        <w:ind w:firstLine="284"/>
        <w:jc w:val="center"/>
        <w:rPr>
          <w:rFonts w:ascii="Times New Roman"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3A458A" w:rsidRPr="003A458A" w:rsidTr="003A458A">
        <w:trPr>
          <w:trHeight w:val="70"/>
          <w:tblHeader/>
          <w:jc w:val="center"/>
        </w:trPr>
        <w:tc>
          <w:tcPr>
            <w:tcW w:w="227" w:type="pct"/>
            <w:vMerge w:val="restar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 п/п</w:t>
            </w:r>
          </w:p>
        </w:tc>
        <w:tc>
          <w:tcPr>
            <w:tcW w:w="544" w:type="pct"/>
            <w:vMerge w:val="restar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Для физических лиц</w:t>
            </w:r>
          </w:p>
        </w:tc>
        <w:tc>
          <w:tcPr>
            <w:tcW w:w="1643" w:type="pct"/>
            <w:gridSpan w:val="3"/>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Для юридических лиц</w:t>
            </w:r>
          </w:p>
        </w:tc>
        <w:tc>
          <w:tcPr>
            <w:tcW w:w="857" w:type="pct"/>
            <w:vMerge w:val="restar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3A458A" w:rsidRPr="003A458A" w:rsidRDefault="003A458A" w:rsidP="003A458A">
            <w:pPr>
              <w:spacing w:after="0" w:line="240" w:lineRule="auto"/>
              <w:ind w:left="113" w:right="113"/>
              <w:jc w:val="center"/>
              <w:rPr>
                <w:rFonts w:ascii="Times New Roman" w:hAnsi="Times New Roman" w:cs="Times New Roman"/>
                <w:sz w:val="12"/>
                <w:szCs w:val="12"/>
              </w:rPr>
            </w:pPr>
            <w:r w:rsidRPr="003A458A">
              <w:rPr>
                <w:rFonts w:ascii="Times New Roman" w:hAnsi="Times New Roman" w:cs="Times New Roman"/>
                <w:sz w:val="12"/>
                <w:szCs w:val="12"/>
              </w:rPr>
              <w:t>Подпись</w:t>
            </w:r>
          </w:p>
        </w:tc>
      </w:tr>
      <w:tr w:rsidR="003A458A" w:rsidRPr="003A458A" w:rsidTr="003A458A">
        <w:trPr>
          <w:tblHeader/>
          <w:jc w:val="center"/>
        </w:trPr>
        <w:tc>
          <w:tcPr>
            <w:tcW w:w="227" w:type="pct"/>
            <w:vMerge/>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409" w:type="pc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Дата рождения</w:t>
            </w:r>
          </w:p>
        </w:tc>
        <w:tc>
          <w:tcPr>
            <w:tcW w:w="526" w:type="pc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Адрес места жительства (регистрации) –</w:t>
            </w:r>
          </w:p>
        </w:tc>
        <w:tc>
          <w:tcPr>
            <w:tcW w:w="633" w:type="pc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Наименование организации</w:t>
            </w:r>
          </w:p>
        </w:tc>
        <w:tc>
          <w:tcPr>
            <w:tcW w:w="628" w:type="pc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Основной государственный регистрационный номер</w:t>
            </w:r>
          </w:p>
        </w:tc>
        <w:tc>
          <w:tcPr>
            <w:tcW w:w="472" w:type="pct"/>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Место нахождения и адрес</w:t>
            </w:r>
          </w:p>
        </w:tc>
        <w:tc>
          <w:tcPr>
            <w:tcW w:w="857" w:type="pct"/>
            <w:vMerge/>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r>
      <w:tr w:rsidR="003A458A" w:rsidRPr="003A458A" w:rsidTr="003A458A">
        <w:trPr>
          <w:jc w:val="center"/>
        </w:trPr>
        <w:tc>
          <w:tcPr>
            <w:tcW w:w="227" w:type="pc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r w:rsidRPr="003A458A">
              <w:rPr>
                <w:rFonts w:ascii="Times New Roman" w:hAnsi="Times New Roman" w:cs="Times New Roman"/>
                <w:sz w:val="12"/>
                <w:szCs w:val="12"/>
              </w:rPr>
              <w:t>1.</w:t>
            </w:r>
          </w:p>
        </w:tc>
        <w:tc>
          <w:tcPr>
            <w:tcW w:w="544" w:type="pc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409"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526"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633"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628"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472"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857" w:type="pct"/>
            <w:vAlign w:val="center"/>
          </w:tcPr>
          <w:p w:rsidR="003A458A" w:rsidRPr="003A458A" w:rsidRDefault="003A458A" w:rsidP="003A458A">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3A458A" w:rsidRPr="003A458A" w:rsidRDefault="003A458A" w:rsidP="003A458A">
            <w:pPr>
              <w:spacing w:after="0" w:line="240" w:lineRule="auto"/>
              <w:jc w:val="center"/>
              <w:rPr>
                <w:rFonts w:ascii="Times New Roman" w:hAnsi="Times New Roman" w:cs="Times New Roman"/>
                <w:sz w:val="12"/>
                <w:szCs w:val="12"/>
              </w:rPr>
            </w:pPr>
          </w:p>
        </w:tc>
      </w:tr>
    </w:tbl>
    <w:p w:rsidR="00BA6898" w:rsidRDefault="00BA6898" w:rsidP="00BA6898">
      <w:pPr>
        <w:pStyle w:val="ConsPlusNormal"/>
        <w:ind w:firstLine="284"/>
        <w:jc w:val="center"/>
        <w:rPr>
          <w:rFonts w:ascii="Times New Roman" w:hAnsi="Times New Roman" w:cs="Times New Roman"/>
          <w:sz w:val="12"/>
          <w:szCs w:val="12"/>
        </w:rPr>
      </w:pP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Приложение № 6</w:t>
      </w: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к Порядку организации и проведения общественных</w:t>
      </w: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обсуждений или публичных слушаний по вопросам</w:t>
      </w: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 xml:space="preserve"> градостроительной деятельности на территории </w:t>
      </w: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сельского поселения  Красносельское муниципального</w:t>
      </w:r>
    </w:p>
    <w:p w:rsidR="003A458A" w:rsidRPr="003A458A" w:rsidRDefault="003A458A" w:rsidP="003A458A">
      <w:pPr>
        <w:pStyle w:val="ConsPlusNormal"/>
        <w:ind w:firstLine="284"/>
        <w:jc w:val="right"/>
        <w:rPr>
          <w:rFonts w:ascii="Times New Roman" w:hAnsi="Times New Roman" w:cs="Times New Roman"/>
          <w:sz w:val="12"/>
          <w:szCs w:val="12"/>
        </w:rPr>
      </w:pPr>
      <w:r w:rsidRPr="003A458A">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3A458A" w:rsidRPr="003A458A" w:rsidRDefault="003A458A" w:rsidP="003A458A">
      <w:pPr>
        <w:pStyle w:val="ConsPlusNormal"/>
        <w:ind w:firstLine="284"/>
        <w:jc w:val="center"/>
        <w:rPr>
          <w:rFonts w:ascii="Times New Roman" w:hAnsi="Times New Roman" w:cs="Times New Roman"/>
          <w:sz w:val="12"/>
          <w:szCs w:val="12"/>
        </w:rPr>
      </w:pPr>
      <w:r w:rsidRPr="003A458A">
        <w:rPr>
          <w:rFonts w:ascii="Times New Roman" w:hAnsi="Times New Roman" w:cs="Times New Roman"/>
          <w:sz w:val="12"/>
          <w:szCs w:val="12"/>
        </w:rPr>
        <w:t>ФОРМА ЗАКЛЮЧЕНИЯ</w:t>
      </w:r>
    </w:p>
    <w:p w:rsidR="003A458A" w:rsidRPr="003A458A" w:rsidRDefault="003A458A" w:rsidP="003A458A">
      <w:pPr>
        <w:pStyle w:val="ConsPlusNormal"/>
        <w:ind w:firstLine="284"/>
        <w:jc w:val="center"/>
        <w:rPr>
          <w:rFonts w:ascii="Times New Roman" w:hAnsi="Times New Roman" w:cs="Times New Roman"/>
          <w:sz w:val="12"/>
          <w:szCs w:val="12"/>
        </w:rPr>
      </w:pPr>
      <w:r w:rsidRPr="003A458A">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3A458A">
        <w:rPr>
          <w:rFonts w:ascii="Times New Roman" w:hAnsi="Times New Roman" w:cs="Times New Roman"/>
          <w:sz w:val="12"/>
          <w:szCs w:val="12"/>
        </w:rPr>
        <w:t>в  сельском поселении Красносельское муниципального района Сергиевский   Самарской области</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Основание проведения общественных обсуждений или публичных слушаний –___.</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 xml:space="preserve"> Дата проведения общественных обсуждений или публичных слушаний – _______.</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3A458A" w:rsidRPr="003A458A"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5. Предложения и замечания по проекту</w:t>
      </w:r>
      <w:r>
        <w:rPr>
          <w:rFonts w:ascii="Times New Roman" w:hAnsi="Times New Roman" w:cs="Times New Roman"/>
          <w:sz w:val="12"/>
          <w:szCs w:val="12"/>
        </w:rPr>
        <w:t xml:space="preserve"> __________</w:t>
      </w:r>
      <w:r w:rsidRPr="003A458A">
        <w:rPr>
          <w:rFonts w:ascii="Times New Roman" w:hAnsi="Times New Roman" w:cs="Times New Roman"/>
          <w:sz w:val="12"/>
          <w:szCs w:val="12"/>
        </w:rPr>
        <w:t>___ – внес в протокол общественных обсуждений или публичных слушаний _________.</w:t>
      </w:r>
    </w:p>
    <w:p w:rsidR="003A458A" w:rsidRPr="00BA6898" w:rsidRDefault="003A458A" w:rsidP="003A458A">
      <w:pPr>
        <w:pStyle w:val="ConsPlusNormal"/>
        <w:ind w:firstLine="284"/>
        <w:jc w:val="both"/>
        <w:rPr>
          <w:rFonts w:ascii="Times New Roman" w:hAnsi="Times New Roman" w:cs="Times New Roman"/>
          <w:sz w:val="12"/>
          <w:szCs w:val="12"/>
        </w:rPr>
      </w:pPr>
      <w:r w:rsidRPr="003A458A">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331"/>
        <w:gridCol w:w="1567"/>
        <w:gridCol w:w="4104"/>
        <w:gridCol w:w="1727"/>
      </w:tblGrid>
      <w:tr w:rsidR="003A458A" w:rsidRPr="003A458A" w:rsidTr="003A458A">
        <w:tc>
          <w:tcPr>
            <w:tcW w:w="0" w:type="auto"/>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w:t>
            </w:r>
          </w:p>
        </w:tc>
        <w:tc>
          <w:tcPr>
            <w:tcW w:w="0" w:type="auto"/>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Содержание внесенных предложений и замечаний</w:t>
            </w:r>
          </w:p>
        </w:tc>
        <w:tc>
          <w:tcPr>
            <w:tcW w:w="0" w:type="auto"/>
            <w:vAlign w:val="center"/>
          </w:tcPr>
          <w:p w:rsidR="003A458A" w:rsidRPr="003A458A" w:rsidRDefault="003A458A" w:rsidP="003A458A">
            <w:pPr>
              <w:jc w:val="center"/>
              <w:rPr>
                <w:rFonts w:ascii="Times New Roman" w:hAnsi="Times New Roman" w:cs="Times New Roman"/>
                <w:sz w:val="12"/>
                <w:szCs w:val="12"/>
              </w:rPr>
            </w:pPr>
            <w:r w:rsidRPr="003A458A">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0" w:type="auto"/>
            <w:vAlign w:val="center"/>
          </w:tcPr>
          <w:p w:rsidR="003A458A" w:rsidRPr="003A458A" w:rsidRDefault="003A458A" w:rsidP="003A458A">
            <w:pPr>
              <w:jc w:val="center"/>
              <w:rPr>
                <w:rFonts w:ascii="Times New Roman" w:hAnsi="Times New Roman" w:cs="Times New Roman"/>
                <w:sz w:val="12"/>
                <w:szCs w:val="12"/>
              </w:rPr>
            </w:pPr>
            <w:r w:rsidRPr="003A458A">
              <w:rPr>
                <w:rFonts w:ascii="Times New Roman" w:hAnsi="Times New Roman" w:cs="Times New Roman"/>
                <w:sz w:val="12"/>
                <w:szCs w:val="12"/>
              </w:rPr>
              <w:t>Выводы</w:t>
            </w:r>
          </w:p>
        </w:tc>
      </w:tr>
      <w:tr w:rsidR="003A458A" w:rsidRPr="003A458A" w:rsidTr="003A458A">
        <w:tc>
          <w:tcPr>
            <w:tcW w:w="0" w:type="auto"/>
            <w:gridSpan w:val="4"/>
            <w:vAlign w:val="center"/>
          </w:tcPr>
          <w:p w:rsidR="003A458A" w:rsidRPr="003A458A" w:rsidRDefault="003A458A" w:rsidP="003A458A">
            <w:pPr>
              <w:jc w:val="center"/>
              <w:rPr>
                <w:rFonts w:ascii="Times New Roman" w:hAnsi="Times New Roman" w:cs="Times New Roman"/>
                <w:sz w:val="12"/>
                <w:szCs w:val="12"/>
              </w:rPr>
            </w:pPr>
            <w:r w:rsidRPr="003A458A">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3A458A" w:rsidRPr="003A458A" w:rsidTr="003A458A">
        <w:tc>
          <w:tcPr>
            <w:tcW w:w="0" w:type="auto"/>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1</w:t>
            </w:r>
          </w:p>
        </w:tc>
        <w:tc>
          <w:tcPr>
            <w:tcW w:w="0" w:type="auto"/>
            <w:vAlign w:val="center"/>
          </w:tcPr>
          <w:p w:rsidR="003A458A" w:rsidRPr="003A458A" w:rsidRDefault="003A458A" w:rsidP="003A458A">
            <w:pPr>
              <w:jc w:val="center"/>
              <w:rPr>
                <w:rFonts w:ascii="Times New Roman" w:hAnsi="Times New Roman" w:cs="Times New Roman"/>
                <w:sz w:val="12"/>
                <w:szCs w:val="12"/>
              </w:rPr>
            </w:pPr>
          </w:p>
        </w:tc>
        <w:tc>
          <w:tcPr>
            <w:tcW w:w="0" w:type="auto"/>
            <w:vAlign w:val="center"/>
          </w:tcPr>
          <w:p w:rsidR="003A458A" w:rsidRPr="003A458A" w:rsidRDefault="003A458A" w:rsidP="003A458A">
            <w:pPr>
              <w:ind w:firstLine="3"/>
              <w:jc w:val="center"/>
              <w:rPr>
                <w:rFonts w:ascii="Times New Roman" w:hAnsi="Times New Roman" w:cs="Times New Roman"/>
                <w:sz w:val="12"/>
                <w:szCs w:val="12"/>
              </w:rPr>
            </w:pPr>
          </w:p>
        </w:tc>
        <w:tc>
          <w:tcPr>
            <w:tcW w:w="0" w:type="auto"/>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Принято к сведению/не принято/частично принято</w:t>
            </w:r>
          </w:p>
        </w:tc>
      </w:tr>
      <w:tr w:rsidR="003A458A" w:rsidRPr="003A458A" w:rsidTr="003A458A">
        <w:tc>
          <w:tcPr>
            <w:tcW w:w="0" w:type="auto"/>
            <w:gridSpan w:val="4"/>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3A458A" w:rsidRPr="003A458A" w:rsidTr="003A458A">
        <w:tc>
          <w:tcPr>
            <w:tcW w:w="0" w:type="auto"/>
            <w:tcBorders>
              <w:right w:val="single" w:sz="4" w:space="0" w:color="auto"/>
            </w:tcBorders>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1</w:t>
            </w:r>
          </w:p>
        </w:tc>
        <w:tc>
          <w:tcPr>
            <w:tcW w:w="0" w:type="auto"/>
            <w:tcBorders>
              <w:left w:val="single" w:sz="4" w:space="0" w:color="auto"/>
              <w:right w:val="single" w:sz="4" w:space="0" w:color="auto"/>
            </w:tcBorders>
            <w:vAlign w:val="center"/>
          </w:tcPr>
          <w:p w:rsidR="003A458A" w:rsidRPr="003A458A" w:rsidRDefault="003A458A" w:rsidP="003A458A">
            <w:pPr>
              <w:ind w:firstLine="3"/>
              <w:jc w:val="center"/>
              <w:rPr>
                <w:rFonts w:ascii="Times New Roman" w:hAnsi="Times New Roman" w:cs="Times New Roman"/>
                <w:sz w:val="12"/>
                <w:szCs w:val="12"/>
              </w:rPr>
            </w:pPr>
          </w:p>
        </w:tc>
        <w:tc>
          <w:tcPr>
            <w:tcW w:w="0" w:type="auto"/>
            <w:tcBorders>
              <w:left w:val="single" w:sz="4" w:space="0" w:color="auto"/>
              <w:right w:val="single" w:sz="4" w:space="0" w:color="auto"/>
            </w:tcBorders>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w:t>
            </w:r>
          </w:p>
        </w:tc>
        <w:tc>
          <w:tcPr>
            <w:tcW w:w="0" w:type="auto"/>
            <w:tcBorders>
              <w:left w:val="single" w:sz="4" w:space="0" w:color="auto"/>
            </w:tcBorders>
            <w:vAlign w:val="center"/>
          </w:tcPr>
          <w:p w:rsidR="003A458A" w:rsidRPr="003A458A" w:rsidRDefault="003A458A" w:rsidP="003A458A">
            <w:pPr>
              <w:ind w:firstLine="3"/>
              <w:jc w:val="center"/>
              <w:rPr>
                <w:rFonts w:ascii="Times New Roman" w:hAnsi="Times New Roman" w:cs="Times New Roman"/>
                <w:sz w:val="12"/>
                <w:szCs w:val="12"/>
              </w:rPr>
            </w:pPr>
            <w:r w:rsidRPr="003A458A">
              <w:rPr>
                <w:rFonts w:ascii="Times New Roman" w:hAnsi="Times New Roman" w:cs="Times New Roman"/>
                <w:sz w:val="12"/>
                <w:szCs w:val="12"/>
              </w:rPr>
              <w:t>-</w:t>
            </w:r>
          </w:p>
        </w:tc>
      </w:tr>
    </w:tbl>
    <w:p w:rsidR="008145CE" w:rsidRPr="008145CE" w:rsidRDefault="008145CE" w:rsidP="008145C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8145CE">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8145CE" w:rsidRPr="008145CE" w:rsidRDefault="008145CE" w:rsidP="008145CE">
      <w:pPr>
        <w:pStyle w:val="ConsPlusNormal"/>
        <w:ind w:firstLine="284"/>
        <w:jc w:val="both"/>
        <w:rPr>
          <w:rFonts w:ascii="Times New Roman" w:hAnsi="Times New Roman" w:cs="Times New Roman"/>
          <w:sz w:val="12"/>
          <w:szCs w:val="12"/>
        </w:rPr>
      </w:pPr>
      <w:r w:rsidRPr="008145CE">
        <w:rPr>
          <w:rFonts w:ascii="Times New Roman" w:hAnsi="Times New Roman" w:cs="Times New Roman"/>
          <w:sz w:val="12"/>
          <w:szCs w:val="12"/>
        </w:rPr>
        <w:t>Подпись руководителя органа,</w:t>
      </w:r>
    </w:p>
    <w:p w:rsidR="008145CE" w:rsidRPr="008145CE" w:rsidRDefault="008145CE" w:rsidP="008145CE">
      <w:pPr>
        <w:pStyle w:val="ConsPlusNormal"/>
        <w:ind w:firstLine="284"/>
        <w:jc w:val="both"/>
        <w:rPr>
          <w:rFonts w:ascii="Times New Roman" w:hAnsi="Times New Roman" w:cs="Times New Roman"/>
          <w:sz w:val="12"/>
          <w:szCs w:val="12"/>
        </w:rPr>
      </w:pPr>
      <w:r w:rsidRPr="008145CE">
        <w:rPr>
          <w:rFonts w:ascii="Times New Roman" w:hAnsi="Times New Roman" w:cs="Times New Roman"/>
          <w:sz w:val="12"/>
          <w:szCs w:val="12"/>
        </w:rPr>
        <w:t xml:space="preserve">уполномоченного на ведение публичных слушаний  ________________ФИО </w:t>
      </w:r>
    </w:p>
    <w:p w:rsidR="008145CE" w:rsidRPr="008145CE" w:rsidRDefault="008145CE" w:rsidP="008145CE">
      <w:pPr>
        <w:pStyle w:val="ConsPlusNormal"/>
        <w:ind w:firstLine="284"/>
        <w:jc w:val="both"/>
        <w:rPr>
          <w:rFonts w:ascii="Times New Roman" w:hAnsi="Times New Roman" w:cs="Times New Roman"/>
          <w:sz w:val="12"/>
          <w:szCs w:val="12"/>
        </w:rPr>
      </w:pPr>
      <w:r w:rsidRPr="008145CE">
        <w:rPr>
          <w:rFonts w:ascii="Times New Roman" w:hAnsi="Times New Roman" w:cs="Times New Roman"/>
          <w:sz w:val="12"/>
          <w:szCs w:val="12"/>
        </w:rPr>
        <w:t xml:space="preserve">                                                                                               (подпись)</w:t>
      </w:r>
    </w:p>
    <w:p w:rsidR="0076507E" w:rsidRDefault="0076507E" w:rsidP="0076507E">
      <w:pPr>
        <w:pStyle w:val="ConsPlusNormal"/>
        <w:ind w:firstLine="284"/>
        <w:jc w:val="center"/>
        <w:rPr>
          <w:rFonts w:ascii="Times New Roman" w:hAnsi="Times New Roman" w:cs="Times New Roman"/>
          <w:sz w:val="12"/>
          <w:szCs w:val="12"/>
        </w:rPr>
      </w:pPr>
    </w:p>
    <w:p w:rsidR="0076507E" w:rsidRP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 xml:space="preserve">Администрация </w:t>
      </w:r>
    </w:p>
    <w:p w:rsid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 xml:space="preserve">сельского поселения Кутузовский </w:t>
      </w:r>
    </w:p>
    <w:p w:rsidR="0076507E" w:rsidRP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муниципального района Сергиевский</w:t>
      </w:r>
    </w:p>
    <w:p w:rsidR="0076507E" w:rsidRP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Самарской области</w:t>
      </w:r>
    </w:p>
    <w:p w:rsidR="0076507E" w:rsidRP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ПОСТАНОВЛЕНИЕ</w:t>
      </w:r>
    </w:p>
    <w:p w:rsidR="008145CE" w:rsidRDefault="0076507E" w:rsidP="0076507E">
      <w:pPr>
        <w:pStyle w:val="ConsPlusNormal"/>
        <w:ind w:firstLine="284"/>
        <w:rPr>
          <w:rFonts w:ascii="Times New Roman" w:hAnsi="Times New Roman" w:cs="Times New Roman"/>
          <w:sz w:val="12"/>
          <w:szCs w:val="12"/>
        </w:rPr>
      </w:pPr>
      <w:r w:rsidRPr="0076507E">
        <w:rPr>
          <w:rFonts w:ascii="Times New Roman" w:hAnsi="Times New Roman" w:cs="Times New Roman"/>
          <w:sz w:val="12"/>
          <w:szCs w:val="12"/>
        </w:rPr>
        <w:t>«17» февраля 2023г.</w:t>
      </w:r>
      <w:r>
        <w:rPr>
          <w:rFonts w:ascii="Times New Roman" w:hAnsi="Times New Roman" w:cs="Times New Roman"/>
          <w:sz w:val="12"/>
          <w:szCs w:val="12"/>
        </w:rPr>
        <w:t xml:space="preserve">                                                                                                                                                                                                      </w:t>
      </w:r>
      <w:r w:rsidRPr="0076507E">
        <w:rPr>
          <w:rFonts w:ascii="Times New Roman" w:hAnsi="Times New Roman" w:cs="Times New Roman"/>
          <w:sz w:val="12"/>
          <w:szCs w:val="12"/>
        </w:rPr>
        <w:t>№17</w:t>
      </w:r>
    </w:p>
    <w:p w:rsidR="0076507E" w:rsidRPr="0076507E" w:rsidRDefault="0076507E" w:rsidP="0076507E">
      <w:pPr>
        <w:pStyle w:val="ConsPlusNormal"/>
        <w:ind w:firstLine="284"/>
        <w:jc w:val="center"/>
        <w:rPr>
          <w:rFonts w:ascii="Times New Roman" w:hAnsi="Times New Roman" w:cs="Times New Roman"/>
          <w:sz w:val="12"/>
          <w:szCs w:val="12"/>
        </w:rPr>
      </w:pPr>
      <w:r w:rsidRPr="0076507E">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Кутузовский муниципального района Сергиевский Самарской области на 2023 год и плановый период 2024 и 2025 годов</w:t>
      </w:r>
    </w:p>
    <w:p w:rsidR="0076507E" w:rsidRPr="0076507E" w:rsidRDefault="0076507E" w:rsidP="0076507E">
      <w:pPr>
        <w:pStyle w:val="ConsPlusNormal"/>
        <w:ind w:firstLine="284"/>
        <w:jc w:val="both"/>
        <w:rPr>
          <w:rFonts w:ascii="Times New Roman" w:hAnsi="Times New Roman" w:cs="Times New Roman"/>
          <w:sz w:val="12"/>
          <w:szCs w:val="12"/>
        </w:rPr>
      </w:pPr>
      <w:r w:rsidRPr="0076507E">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Кутузовский муниципального района Сергиевский</w:t>
      </w:r>
    </w:p>
    <w:p w:rsidR="0076507E" w:rsidRPr="0076507E" w:rsidRDefault="0076507E" w:rsidP="0076507E">
      <w:pPr>
        <w:pStyle w:val="ConsPlusNormal"/>
        <w:ind w:firstLine="284"/>
        <w:jc w:val="both"/>
        <w:rPr>
          <w:rFonts w:ascii="Times New Roman" w:hAnsi="Times New Roman" w:cs="Times New Roman"/>
          <w:sz w:val="12"/>
          <w:szCs w:val="12"/>
        </w:rPr>
      </w:pPr>
      <w:r w:rsidRPr="0076507E">
        <w:rPr>
          <w:rFonts w:ascii="Times New Roman" w:hAnsi="Times New Roman" w:cs="Times New Roman"/>
          <w:sz w:val="12"/>
          <w:szCs w:val="12"/>
        </w:rPr>
        <w:t>ПОСТАНОВЛЯЕТ:</w:t>
      </w:r>
    </w:p>
    <w:p w:rsidR="0076507E" w:rsidRDefault="0076507E" w:rsidP="0076507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76507E">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Кутузовский муниципального района Сергиевский Самарской области на 2023 год и плановый период 2024 и 2025 годов (приложение №1) следующие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6099"/>
      </w:tblGrid>
      <w:tr w:rsidR="0076507E" w:rsidRPr="0076507E" w:rsidTr="0076507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76507E" w:rsidRPr="0076507E" w:rsidTr="0076507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 xml:space="preserve">Доходы от уплаты акцизов на дизельное топливо, подлежащие распределению между бюджетами субъектов </w:t>
            </w:r>
            <w:r w:rsidRPr="0076507E">
              <w:rPr>
                <w:rFonts w:ascii="Times New Roman" w:hAnsi="Times New Roman"/>
                <w:sz w:val="12"/>
                <w:szCs w:val="12"/>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76507E" w:rsidRDefault="0076507E" w:rsidP="0076507E">
      <w:pPr>
        <w:pStyle w:val="ConsPlusNormal"/>
        <w:ind w:firstLine="284"/>
        <w:jc w:val="both"/>
        <w:rPr>
          <w:rFonts w:ascii="Times New Roman" w:hAnsi="Times New Roman" w:cs="Times New Roman"/>
          <w:sz w:val="12"/>
          <w:szCs w:val="12"/>
        </w:rPr>
      </w:pPr>
      <w:r w:rsidRPr="0076507E">
        <w:rPr>
          <w:rFonts w:ascii="Times New Roman" w:hAnsi="Times New Roman" w:cs="Times New Roman"/>
          <w:sz w:val="12"/>
          <w:szCs w:val="12"/>
        </w:rPr>
        <w:t xml:space="preserve">строками </w:t>
      </w:r>
      <w:proofErr w:type="spellStart"/>
      <w:r w:rsidRPr="0076507E">
        <w:rPr>
          <w:rFonts w:ascii="Times New Roman" w:hAnsi="Times New Roman" w:cs="Times New Roman"/>
          <w:sz w:val="12"/>
          <w:szCs w:val="12"/>
        </w:rPr>
        <w:t>следующео</w:t>
      </w:r>
      <w:proofErr w:type="spellEnd"/>
      <w:r w:rsidRPr="0076507E">
        <w:rPr>
          <w:rFonts w:ascii="Times New Roman" w:hAnsi="Times New Roman" w:cs="Times New Roman"/>
          <w:sz w:val="12"/>
          <w:szCs w:val="12"/>
        </w:rPr>
        <w:t xml:space="preserve">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6099"/>
      </w:tblGrid>
      <w:tr w:rsidR="0076507E" w:rsidRPr="0076507E" w:rsidTr="0076507E">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Управление Федеральной налоговой службы по Самарской области*</w:t>
            </w:r>
          </w:p>
        </w:tc>
      </w:tr>
      <w:tr w:rsidR="0076507E" w:rsidRPr="0076507E" w:rsidTr="0076507E">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80566F" w:rsidP="0076507E">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w:t>
            </w:r>
            <w:r w:rsidR="0076507E">
              <w:rPr>
                <w:rFonts w:ascii="Times New Roman" w:hAnsi="Times New Roman"/>
                <w:sz w:val="12"/>
                <w:szCs w:val="12"/>
              </w:rPr>
              <w:t>030224101</w:t>
            </w:r>
            <w:r w:rsidR="0076507E" w:rsidRPr="0076507E">
              <w:rPr>
                <w:rFonts w:ascii="Times New Roman" w:hAnsi="Times New Roman"/>
                <w:sz w:val="12"/>
                <w:szCs w:val="12"/>
              </w:rPr>
              <w:t>0</w:t>
            </w:r>
            <w:r w:rsidR="0076507E">
              <w:rPr>
                <w:rFonts w:ascii="Times New Roman" w:hAnsi="Times New Roman"/>
                <w:sz w:val="12"/>
                <w:szCs w:val="12"/>
              </w:rPr>
              <w:t>000</w:t>
            </w:r>
            <w:r w:rsidR="0076507E"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80566F" w:rsidP="0076507E">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0076507E"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6507E" w:rsidRPr="0076507E" w:rsidTr="0076507E">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80566F" w:rsidP="0076507E">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0076507E" w:rsidRPr="0076507E">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507E" w:rsidRPr="0076507E" w:rsidRDefault="0076507E" w:rsidP="0076507E">
            <w:pPr>
              <w:autoSpaceDE w:val="0"/>
              <w:autoSpaceDN w:val="0"/>
              <w:adjustRightInd w:val="0"/>
              <w:spacing w:after="0" w:line="240" w:lineRule="auto"/>
              <w:ind w:right="-1"/>
              <w:contextualSpacing/>
              <w:jc w:val="center"/>
              <w:rPr>
                <w:rFonts w:ascii="Times New Roman" w:hAnsi="Times New Roman"/>
                <w:sz w:val="12"/>
                <w:szCs w:val="12"/>
              </w:rPr>
            </w:pPr>
            <w:r w:rsidRPr="0076507E">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80566F" w:rsidRPr="0080566F" w:rsidRDefault="0080566F" w:rsidP="0080566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0566F">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80566F" w:rsidRPr="0080566F" w:rsidRDefault="0080566F" w:rsidP="0080566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80566F">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Кутузовский муниципального района Сергиевский Самарской области, начиная с бюджета на 2023 год и плановый период 2024 и 2025 годов.</w:t>
      </w:r>
    </w:p>
    <w:p w:rsidR="0080566F" w:rsidRPr="0080566F" w:rsidRDefault="0080566F" w:rsidP="0080566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80566F">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80566F" w:rsidRPr="0080566F" w:rsidRDefault="0080566F" w:rsidP="0080566F">
      <w:pPr>
        <w:pStyle w:val="ConsPlusNormal"/>
        <w:ind w:firstLine="284"/>
        <w:jc w:val="right"/>
        <w:rPr>
          <w:rFonts w:ascii="Times New Roman" w:hAnsi="Times New Roman" w:cs="Times New Roman"/>
          <w:sz w:val="12"/>
          <w:szCs w:val="12"/>
        </w:rPr>
      </w:pPr>
      <w:r w:rsidRPr="0080566F">
        <w:rPr>
          <w:rFonts w:ascii="Times New Roman" w:hAnsi="Times New Roman" w:cs="Times New Roman"/>
          <w:sz w:val="12"/>
          <w:szCs w:val="12"/>
        </w:rPr>
        <w:t>Глава  сельского поселения Кутузовский</w:t>
      </w:r>
    </w:p>
    <w:p w:rsidR="0080566F" w:rsidRDefault="0080566F" w:rsidP="0080566F">
      <w:pPr>
        <w:pStyle w:val="ConsPlusNormal"/>
        <w:ind w:firstLine="284"/>
        <w:jc w:val="right"/>
        <w:rPr>
          <w:rFonts w:ascii="Times New Roman" w:hAnsi="Times New Roman" w:cs="Times New Roman"/>
          <w:sz w:val="12"/>
          <w:szCs w:val="12"/>
        </w:rPr>
      </w:pPr>
      <w:r w:rsidRPr="0080566F">
        <w:rPr>
          <w:rFonts w:ascii="Times New Roman" w:hAnsi="Times New Roman" w:cs="Times New Roman"/>
          <w:sz w:val="12"/>
          <w:szCs w:val="12"/>
        </w:rPr>
        <w:t xml:space="preserve">муниципального района Сергиевский         </w:t>
      </w:r>
    </w:p>
    <w:p w:rsidR="0080566F" w:rsidRDefault="0080566F" w:rsidP="0080566F">
      <w:pPr>
        <w:pStyle w:val="ConsPlusNormal"/>
        <w:ind w:firstLine="284"/>
        <w:jc w:val="right"/>
        <w:rPr>
          <w:rFonts w:ascii="Times New Roman" w:hAnsi="Times New Roman" w:cs="Times New Roman"/>
          <w:sz w:val="12"/>
          <w:szCs w:val="12"/>
        </w:rPr>
      </w:pPr>
      <w:r w:rsidRPr="0080566F">
        <w:rPr>
          <w:rFonts w:ascii="Times New Roman" w:hAnsi="Times New Roman" w:cs="Times New Roman"/>
          <w:sz w:val="12"/>
          <w:szCs w:val="12"/>
        </w:rPr>
        <w:t xml:space="preserve">                                       А.В. Сабельникова      </w:t>
      </w:r>
    </w:p>
    <w:p w:rsidR="0080566F" w:rsidRDefault="0080566F" w:rsidP="0080566F">
      <w:pPr>
        <w:pStyle w:val="ConsPlusNormal"/>
        <w:ind w:firstLine="284"/>
        <w:jc w:val="right"/>
        <w:rPr>
          <w:rFonts w:ascii="Times New Roman" w:hAnsi="Times New Roman" w:cs="Times New Roman"/>
          <w:sz w:val="12"/>
          <w:szCs w:val="12"/>
        </w:rPr>
      </w:pPr>
    </w:p>
    <w:p w:rsidR="00C21692" w:rsidRPr="00C21692" w:rsidRDefault="00C21692" w:rsidP="00C21692">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РЕШЕНИЕ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C21692">
        <w:rPr>
          <w:rFonts w:ascii="Times New Roman" w:hAnsi="Times New Roman" w:cs="Times New Roman"/>
          <w:sz w:val="12"/>
          <w:szCs w:val="12"/>
        </w:rPr>
        <w:t xml:space="preserve">    №5</w:t>
      </w:r>
    </w:p>
    <w:p w:rsidR="00C21692" w:rsidRPr="00C21692" w:rsidRDefault="00C21692" w:rsidP="00C21692">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C21692">
        <w:rPr>
          <w:rFonts w:ascii="Times New Roman" w:hAnsi="Times New Roman" w:cs="Times New Roman"/>
          <w:sz w:val="12"/>
          <w:szCs w:val="12"/>
        </w:rPr>
        <w:t xml:space="preserve"> руководствуясь Уставом сельского поселения Кутузовский муниципального района Сергиевс</w:t>
      </w:r>
      <w:r>
        <w:rPr>
          <w:rFonts w:ascii="Times New Roman" w:hAnsi="Times New Roman" w:cs="Times New Roman"/>
          <w:sz w:val="12"/>
          <w:szCs w:val="12"/>
        </w:rPr>
        <w:t xml:space="preserve">кий Самарской области, </w:t>
      </w:r>
      <w:r w:rsidRPr="00C21692">
        <w:rPr>
          <w:rFonts w:ascii="Times New Roman"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21692">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21692">
        <w:rPr>
          <w:rFonts w:ascii="Times New Roman" w:hAnsi="Times New Roman" w:cs="Times New Roman"/>
          <w:sz w:val="12"/>
          <w:szCs w:val="12"/>
        </w:rPr>
        <w:t>Решение Собрания представителей сельского поселения Кутузовский муниципального района</w:t>
      </w:r>
      <w:r>
        <w:rPr>
          <w:rFonts w:ascii="Times New Roman" w:hAnsi="Times New Roman" w:cs="Times New Roman"/>
          <w:sz w:val="12"/>
          <w:szCs w:val="12"/>
        </w:rPr>
        <w:t xml:space="preserve"> Сергиевский от 08.04.2022г. №</w:t>
      </w:r>
      <w:r w:rsidRPr="00C21692">
        <w:rPr>
          <w:rFonts w:ascii="Times New Roman" w:hAnsi="Times New Roman" w:cs="Times New Roman"/>
          <w:sz w:val="12"/>
          <w:szCs w:val="12"/>
        </w:rPr>
        <w:t>15</w:t>
      </w:r>
      <w:r>
        <w:rPr>
          <w:rFonts w:ascii="Times New Roman" w:hAnsi="Times New Roman" w:cs="Times New Roman"/>
          <w:sz w:val="12"/>
          <w:szCs w:val="12"/>
        </w:rPr>
        <w:t xml:space="preserve"> </w:t>
      </w:r>
      <w:r w:rsidRPr="00C21692">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признать утратившим силу.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w:t>
      </w:r>
      <w:r>
        <w:rPr>
          <w:rFonts w:ascii="Times New Roman" w:hAnsi="Times New Roman" w:cs="Times New Roman"/>
          <w:sz w:val="12"/>
          <w:szCs w:val="12"/>
        </w:rPr>
        <w:t>.</w:t>
      </w:r>
      <w:r w:rsidRPr="00C21692">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21692" w:rsidRPr="00C21692" w:rsidRDefault="00C21692" w:rsidP="004A061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C21692">
        <w:rPr>
          <w:rFonts w:ascii="Times New Roman" w:hAnsi="Times New Roman" w:cs="Times New Roman"/>
          <w:sz w:val="12"/>
          <w:szCs w:val="12"/>
        </w:rPr>
        <w:t xml:space="preserve">Настоящее Решение вступает в силу со дня </w:t>
      </w:r>
      <w:r w:rsidR="004A0615">
        <w:rPr>
          <w:rFonts w:ascii="Times New Roman" w:hAnsi="Times New Roman" w:cs="Times New Roman"/>
          <w:sz w:val="12"/>
          <w:szCs w:val="12"/>
        </w:rPr>
        <w:t>его официального опубликования.</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Председатель Собрания Представителей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сельского поселения Кутузовский</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муниципального района Сергиевский</w:t>
      </w:r>
    </w:p>
    <w:p w:rsidR="004A0615"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Самарской области                                                                        </w:t>
      </w:r>
      <w:r w:rsidR="004A0615">
        <w:rPr>
          <w:rFonts w:ascii="Times New Roman" w:hAnsi="Times New Roman" w:cs="Times New Roman"/>
          <w:sz w:val="12"/>
          <w:szCs w:val="12"/>
        </w:rPr>
        <w:t xml:space="preserve">          </w:t>
      </w:r>
    </w:p>
    <w:p w:rsidR="00C21692" w:rsidRPr="00C21692" w:rsidRDefault="004A0615" w:rsidP="004A0615">
      <w:pPr>
        <w:pStyle w:val="ConsPlusNormal"/>
        <w:ind w:firstLine="284"/>
        <w:jc w:val="right"/>
        <w:rPr>
          <w:rFonts w:ascii="Times New Roman" w:hAnsi="Times New Roman" w:cs="Times New Roman"/>
          <w:sz w:val="12"/>
          <w:szCs w:val="12"/>
        </w:rPr>
      </w:pPr>
      <w:proofErr w:type="spellStart"/>
      <w:r>
        <w:rPr>
          <w:rFonts w:ascii="Times New Roman" w:hAnsi="Times New Roman" w:cs="Times New Roman"/>
          <w:sz w:val="12"/>
          <w:szCs w:val="12"/>
        </w:rPr>
        <w:t>А.А.Седов</w:t>
      </w:r>
      <w:proofErr w:type="spellEnd"/>
      <w:r>
        <w:rPr>
          <w:rFonts w:ascii="Times New Roman" w:hAnsi="Times New Roman" w:cs="Times New Roman"/>
          <w:sz w:val="12"/>
          <w:szCs w:val="12"/>
        </w:rPr>
        <w:t xml:space="preserve">  </w:t>
      </w:r>
      <w:r w:rsidR="00C21692" w:rsidRPr="00C21692">
        <w:rPr>
          <w:rFonts w:ascii="Times New Roman" w:hAnsi="Times New Roman" w:cs="Times New Roman"/>
          <w:sz w:val="12"/>
          <w:szCs w:val="12"/>
        </w:rPr>
        <w:t xml:space="preserve">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Глава сельского поселения Кутузовский</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муниципального района Сергиевский</w:t>
      </w:r>
    </w:p>
    <w:p w:rsidR="004A0615"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Самарской области                                                                    </w:t>
      </w:r>
    </w:p>
    <w:p w:rsidR="004A0615" w:rsidRDefault="00C21692" w:rsidP="004A0615">
      <w:pPr>
        <w:pStyle w:val="ConsPlusNormal"/>
        <w:ind w:firstLine="284"/>
        <w:jc w:val="right"/>
        <w:rPr>
          <w:rFonts w:ascii="Times New Roman" w:hAnsi="Times New Roman" w:cs="Times New Roman"/>
          <w:sz w:val="12"/>
          <w:szCs w:val="12"/>
        </w:rPr>
      </w:pPr>
      <w:proofErr w:type="spellStart"/>
      <w:r w:rsidRPr="00C21692">
        <w:rPr>
          <w:rFonts w:ascii="Times New Roman" w:hAnsi="Times New Roman" w:cs="Times New Roman"/>
          <w:sz w:val="12"/>
          <w:szCs w:val="12"/>
        </w:rPr>
        <w:t>А.В.Сабельникова</w:t>
      </w:r>
      <w:proofErr w:type="spellEnd"/>
      <w:r w:rsidRPr="00C21692">
        <w:rPr>
          <w:rFonts w:ascii="Times New Roman" w:hAnsi="Times New Roman" w:cs="Times New Roman"/>
          <w:sz w:val="12"/>
          <w:szCs w:val="12"/>
        </w:rPr>
        <w:t xml:space="preserve">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lastRenderedPageBreak/>
        <w:t xml:space="preserve">Приложение </w:t>
      </w:r>
    </w:p>
    <w:p w:rsidR="004A0615"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к решению Собрания представителей </w:t>
      </w:r>
    </w:p>
    <w:p w:rsidR="004A0615"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сельского поселения Кутузовский </w:t>
      </w:r>
    </w:p>
    <w:p w:rsidR="004A0615"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муниципального района Сергиевский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Самарской области</w:t>
      </w:r>
    </w:p>
    <w:p w:rsidR="00C21692" w:rsidRPr="00C21692" w:rsidRDefault="004A0615" w:rsidP="004A0615">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5</w:t>
      </w:r>
    </w:p>
    <w:p w:rsidR="00C21692" w:rsidRPr="00C21692" w:rsidRDefault="004A0615" w:rsidP="004A061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C21692" w:rsidRPr="00C21692">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 Общие положения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Осуществление жителями сельского поселения Кутузовский права на участие в общественных обсуждениях или  публичных слушаниях основывается на принципах законности и добровольности такого участия.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Общественные обсуждения или публичные слушания проводятся в сельском поселении Кутузовский по следующим проектам:</w:t>
      </w:r>
    </w:p>
    <w:p w:rsidR="00C21692" w:rsidRPr="00C21692" w:rsidRDefault="004A0615" w:rsidP="00C2169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C21692" w:rsidRPr="00C21692">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C21692" w:rsidRPr="00C21692" w:rsidRDefault="004A0615" w:rsidP="00C2169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C21692" w:rsidRPr="00C21692">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проект генерального плана сельского поселения Кутузовский, проект внесения изменений в генеральный план сельского поселения Кутузовский,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проект планировки территории сельского поселения Кутузовский, проект межевания территории сельского поселения Кутузовский, проект внесения изменений в проект планировки и (или) проект межевания;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Процедура проведения публичных слушаний состоит из следующих этапов: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оповещение о начале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«Кутузовский» (далее – официальный сайт) и открытие экспозиции или экспозиций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проведение собрания или собраний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подготовка и оформление протокола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подготовка и опубликование заключения о результатах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Процедура проведения общественных обсуждений состоит из следующих этапов: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оповещение о начале общественных обсуждений;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подготовка и оформление протокола общественных обсуждений;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подготовка и опубликование заключения о результатах общественных обсуждений.</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Кутузовский о проведении общественных обсуждений или публичных слушаний.</w:t>
      </w:r>
      <w:r w:rsidRPr="00C21692">
        <w:rPr>
          <w:rFonts w:ascii="Times New Roman" w:hAnsi="Times New Roman" w:cs="Times New Roman"/>
          <w:sz w:val="12"/>
          <w:szCs w:val="12"/>
        </w:rPr>
        <w:tab/>
        <w:t>Постановление главы сельского поселения Кутузовский 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Кутузовский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Кутузовский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Постановление главы сельского поселения Кутузовский о проведении общественных обсуждений или публичных слушаний должно содержать:</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информацию о порядке и сроках проведения общественных обсуждений или публичных слушаний по проекту, подлежащему </w:t>
      </w:r>
      <w:r w:rsidRPr="00C21692">
        <w:rPr>
          <w:rFonts w:ascii="Times New Roman" w:hAnsi="Times New Roman" w:cs="Times New Roman"/>
          <w:sz w:val="12"/>
          <w:szCs w:val="12"/>
        </w:rPr>
        <w:lastRenderedPageBreak/>
        <w:t>рассмотрению на общественных обсуждениях или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3. Постановление главы сельского поселения Кутузовский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Постановление главы сельского поселения Кутузовский о проведении публичных слушаний также должно содержать информацию:</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Администрация сельского поселения Кутузовский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Кутузовский и (или) разработчика проекта, подлежащего рассмотрению на общественных обсуждениях или публичных слушаниях.</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3. Участники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Кутузовский, настоящим порядком и иными муниципальными правовыми актами поселения.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в письменной или устной форме в ходе проведения собрания или собраний участников публичных слушаний (в случае проведения </w:t>
      </w:r>
      <w:r w:rsidRPr="00C21692">
        <w:rPr>
          <w:rFonts w:ascii="Times New Roman" w:hAnsi="Times New Roman" w:cs="Times New Roman"/>
          <w:sz w:val="12"/>
          <w:szCs w:val="12"/>
        </w:rPr>
        <w:lastRenderedPageBreak/>
        <w:t>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4. Срок проведения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Срок проведения общественных осуждений или публичных слушаний составляет:</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5. Место проведения собрания или собраний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Кутузовский о проведении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доступность для жителей поселения;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наличие необходимых удобств, в том числе туалета, телефона;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наличие отопления - в случае проведения публичных слушаний в холодное время года;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Кутузовский о проведении публичных слушаний, жители сельского поселения Кутузовский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При необходимости проведения собрания в нескольких частях сельского поселения Кутузовский, постановлением главы сельского поселения Кутузовский, о проведении публичных слушаний определяются места проведения указанных мероприятий и доводятся до сведения жителей сельского поселения Кутузовский, в соответствии с пунктом 1 главы 2 настоящего порядка.</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Кутузовский.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 по проектам, предусмотренным подпунктами 2, 5 и 6пункта 2 главы 1 настоящего Порядка.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оповещение жителей сельского поселения Кутузовский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8) регистрацию заявителей, докладчиков, содокладчиков, и иных участников общественных обсуждений или публичных слушаний, </w:t>
      </w:r>
      <w:r w:rsidRPr="00C21692">
        <w:rPr>
          <w:rFonts w:ascii="Times New Roman" w:hAnsi="Times New Roman" w:cs="Times New Roman"/>
          <w:sz w:val="12"/>
          <w:szCs w:val="12"/>
        </w:rPr>
        <w:lastRenderedPageBreak/>
        <w:t>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обеспечение ведения протокола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7. Проведение собрания или собраний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Кутузовский;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Кутузовский в сфере, соответствующей вопросам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Участники публичных слушаний, жители сельского поселения Кутузовский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Кутузовский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Кутузовский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Председательствующий осуществляет:</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открытие и ведение собрания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контроль за порядком обсуждения вопросов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подписание протокола собрания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Председательствующий вправе: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Кутузовский, а также лицам, заранее уведомившим администрацию поселения о намерении выступить путем направления письма.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8. Протокол собрания участников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В протоколе собрания участников публичных слушаний указываются: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w:t>
      </w:r>
      <w:r w:rsidR="004A0615">
        <w:rPr>
          <w:rFonts w:ascii="Times New Roman" w:hAnsi="Times New Roman" w:cs="Times New Roman"/>
          <w:sz w:val="12"/>
          <w:szCs w:val="12"/>
        </w:rPr>
        <w:t>.</w:t>
      </w:r>
      <w:r w:rsidRPr="00C21692">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В случаях, предусмотренных постановлением главы сельского поселения Кутузовский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lastRenderedPageBreak/>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Администрация сельского поселения Кутузовский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Администрация сельского поселения Кутузовский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Кутузовский 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Кутузовский 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дату оформления протокола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информацию об организаторе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информацию, содержащуюся в опубликованном постановлении главы сельского поселения Кутузовский о начале общественных обсуждений или публичных слушаний, дата и источник его опубликования;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Кутузовский о проведении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4A0615" w:rsidRDefault="004A0615" w:rsidP="004A0615">
      <w:pPr>
        <w:pStyle w:val="ConsPlusNormal"/>
        <w:ind w:firstLine="284"/>
        <w:jc w:val="center"/>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10.Порядок подготовки и опубликования заклю</w:t>
      </w:r>
      <w:r w:rsidR="004A0615">
        <w:rPr>
          <w:rFonts w:ascii="Times New Roman" w:hAnsi="Times New Roman" w:cs="Times New Roman"/>
          <w:sz w:val="12"/>
          <w:szCs w:val="12"/>
        </w:rPr>
        <w:t>чения</w:t>
      </w:r>
      <w:r w:rsidRPr="00C21692">
        <w:rPr>
          <w:rFonts w:ascii="Times New Roman" w:hAnsi="Times New Roman" w:cs="Times New Roman"/>
          <w:sz w:val="12"/>
          <w:szCs w:val="12"/>
        </w:rPr>
        <w:t xml:space="preserve"> о результатах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Кутузовский на официальном сайте в сети «Интернет» и (или) информационных системах не позднее 10 дней со дня подписания.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11. Учет результатов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Кутузовский в соответствии с заключением о результатах общественных обсуждений или публичных слушаний путем: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lastRenderedPageBreak/>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4A0615" w:rsidRDefault="004A0615" w:rsidP="004A0615">
      <w:pPr>
        <w:pStyle w:val="ConsPlusNormal"/>
        <w:ind w:firstLine="284"/>
        <w:jc w:val="center"/>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Кутузовский,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Кутузовский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Кутузовский, в отношении которой осуществлялась подготовка указанных изменений.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Кутузовский в Собрание представителей поселения.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4A0615" w:rsidRDefault="004A0615" w:rsidP="004A0615">
      <w:pPr>
        <w:pStyle w:val="ConsPlusNormal"/>
        <w:ind w:firstLine="284"/>
        <w:jc w:val="center"/>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Глава сельского поселения Кутузовский,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Кутузовский,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Кутузовский, о проведении общественных обсуждений или публичных слушаний согласно пункта 1 главы 2 настоящего порядка.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4A0615" w:rsidRDefault="004A0615" w:rsidP="00C21692">
      <w:pPr>
        <w:pStyle w:val="ConsPlusNormal"/>
        <w:ind w:firstLine="284"/>
        <w:jc w:val="both"/>
        <w:rPr>
          <w:rFonts w:ascii="Times New Roman" w:hAnsi="Times New Roman" w:cs="Times New Roman"/>
          <w:sz w:val="12"/>
          <w:szCs w:val="12"/>
        </w:rPr>
      </w:pP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категория земель и вид разрешенного использования земельного участка;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w:t>
      </w:r>
      <w:r w:rsidRPr="00C21692">
        <w:rPr>
          <w:rFonts w:ascii="Times New Roman" w:hAnsi="Times New Roman" w:cs="Times New Roman"/>
          <w:sz w:val="12"/>
          <w:szCs w:val="12"/>
        </w:rPr>
        <w:lastRenderedPageBreak/>
        <w:t>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копии документов, удостоверяющих личность заявителя – физического лица;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для представителя физического лица – нотариально заверенная доверенность.</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схема планировочной организации земельного участка (в масштабе 1:500), фиксирующая: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земельного участка;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схему планировочной организации земельного участка (в масштабе 1:500), фиксирующую:</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земельного участка;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Кутузовский.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Кутузовский, в порядке межведомственного взаимодействия, если заявитель не представил такие документы и информацию самостоятельно. </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lastRenderedPageBreak/>
        <w:t>3) текст заявления не поддается прочтению;</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заявление подписано неуполномоченным лицом.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о невозможности проведения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непредставление документов, указанных в пунктах4, 5 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12. Глава сельского поселения Кутузовский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Кутузовский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Кутузовский направляется заявителю не позднее пяти дней со дня издания.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Кутузовский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Кутузовский  или уполномоченным им лицом.</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Кутузовский.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15. После издания постановления главы сельского поселения Кутузовский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lastRenderedPageBreak/>
        <w:t>правообладателям земельных участков, имеющих общие границы с земельным участком, применительно к которому запрашивается данное разрешение;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C21692" w:rsidRPr="00C21692" w:rsidRDefault="00C21692" w:rsidP="004A0615">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w:t>
      </w:r>
      <w:r w:rsidR="004A0615">
        <w:rPr>
          <w:rFonts w:ascii="Times New Roman" w:hAnsi="Times New Roman" w:cs="Times New Roman"/>
          <w:sz w:val="12"/>
          <w:szCs w:val="12"/>
        </w:rPr>
        <w:t>ельского поселения Кутузовский.</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Приложение № 1</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к Порядку организации и проведения общественных</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обсуждений или публичных слушаний по вопросам</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градостроительной деятельности на территории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сельского поселения Кутузовский муниципального района Сергиевский</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Самарской области</w:t>
      </w: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ФОРМА ОПОВЕЩЕНИЯ</w:t>
      </w:r>
    </w:p>
    <w:p w:rsidR="00C21692" w:rsidRPr="00C21692" w:rsidRDefault="00C21692" w:rsidP="004A0615">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о проведении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Дата: 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1._________________________________________________________________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(организатор общественных обсуждений или публичных слушаний)</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4A0615">
        <w:rPr>
          <w:rFonts w:ascii="Times New Roman" w:hAnsi="Times New Roman" w:cs="Times New Roman"/>
          <w:sz w:val="12"/>
          <w:szCs w:val="12"/>
        </w:rPr>
        <w:t>_______________________________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w:t>
      </w:r>
    </w:p>
    <w:p w:rsidR="00C21692" w:rsidRPr="00C21692" w:rsidRDefault="00C21692" w:rsidP="004A0615">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4A0615">
        <w:rPr>
          <w:rFonts w:ascii="Times New Roman" w:hAnsi="Times New Roman" w:cs="Times New Roman"/>
          <w:sz w:val="12"/>
          <w:szCs w:val="12"/>
        </w:rPr>
        <w:t xml:space="preserve">или экспозиций такого проекта, </w:t>
      </w:r>
      <w:r w:rsidRPr="00C21692">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w:t>
      </w:r>
    </w:p>
    <w:p w:rsidR="00C21692" w:rsidRPr="00C21692" w:rsidRDefault="00C21692" w:rsidP="004A0615">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4A0615">
        <w:rPr>
          <w:rFonts w:ascii="Times New Roman" w:hAnsi="Times New Roman" w:cs="Times New Roman"/>
          <w:sz w:val="12"/>
          <w:szCs w:val="12"/>
        </w:rPr>
        <w:t>ждений или публичных слушаниях:</w:t>
      </w:r>
      <w:r w:rsidRPr="00C21692">
        <w:rPr>
          <w:rFonts w:ascii="Times New Roman" w:hAnsi="Times New Roman" w:cs="Times New Roman"/>
          <w:sz w:val="12"/>
          <w:szCs w:val="12"/>
        </w:rPr>
        <w:t>__</w:t>
      </w:r>
      <w:r w:rsidR="004A0615">
        <w:rPr>
          <w:rFonts w:ascii="Times New Roman" w:hAnsi="Times New Roman" w:cs="Times New Roman"/>
          <w:sz w:val="12"/>
          <w:szCs w:val="12"/>
        </w:rPr>
        <w:t>__________________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слушаний):______________</w:t>
      </w:r>
      <w:r w:rsidR="004A0615">
        <w:rPr>
          <w:rFonts w:ascii="Times New Roman" w:hAnsi="Times New Roman" w:cs="Times New Roman"/>
          <w:sz w:val="12"/>
          <w:szCs w:val="12"/>
        </w:rPr>
        <w:t>____________________</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Подпись руководителя органа, уполномоченного на ведение публичных слушаний ________________ ФИО</w:t>
      </w:r>
    </w:p>
    <w:p w:rsidR="00C21692" w:rsidRPr="00C21692" w:rsidRDefault="004A0615" w:rsidP="004A061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Приложение № 2</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к Порядку организации и проведения общественных</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обсуждений или публичных слушаний по вопросам</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градостроительной деятельности на территории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сельского поселения Кутузовский муниципального района Сергиевский</w:t>
      </w:r>
    </w:p>
    <w:p w:rsidR="00C21692" w:rsidRPr="00C21692" w:rsidRDefault="004A0615" w:rsidP="004A0615">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21692" w:rsidRPr="00C21692" w:rsidRDefault="004A0615" w:rsidP="004A061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C21692" w:rsidRPr="00C21692">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C21692" w:rsidRPr="00C21692" w:rsidRDefault="00C21692" w:rsidP="00C21692">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21692" w:rsidRPr="00C21692" w:rsidRDefault="00C21692" w:rsidP="004A0615">
      <w:pPr>
        <w:pStyle w:val="ConsPlusNormal"/>
        <w:ind w:firstLine="284"/>
        <w:jc w:val="both"/>
        <w:rPr>
          <w:rFonts w:ascii="Times New Roman" w:hAnsi="Times New Roman" w:cs="Times New Roman"/>
          <w:sz w:val="12"/>
          <w:szCs w:val="12"/>
        </w:rPr>
      </w:pPr>
      <w:r w:rsidRPr="00C21692">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4A0615">
        <w:rPr>
          <w:rFonts w:ascii="Times New Roman" w:hAnsi="Times New Roman" w:cs="Times New Roman"/>
          <w:sz w:val="12"/>
          <w:szCs w:val="12"/>
        </w:rPr>
        <w:t>отрению на публичных слушаниях.</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Приложение № 3</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к Порядку организации и проведения общественных</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обсуждений или публичных слушаний по вопросам</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градостроительной деятельности на территории </w:t>
      </w:r>
    </w:p>
    <w:p w:rsidR="00C21692" w:rsidRPr="00C21692" w:rsidRDefault="00C21692" w:rsidP="004A0615">
      <w:pPr>
        <w:pStyle w:val="ConsPlusNormal"/>
        <w:ind w:firstLine="284"/>
        <w:jc w:val="right"/>
        <w:rPr>
          <w:rFonts w:ascii="Times New Roman" w:hAnsi="Times New Roman" w:cs="Times New Roman"/>
          <w:sz w:val="12"/>
          <w:szCs w:val="12"/>
        </w:rPr>
      </w:pPr>
      <w:r w:rsidRPr="00C21692">
        <w:rPr>
          <w:rFonts w:ascii="Times New Roman" w:hAnsi="Times New Roman" w:cs="Times New Roman"/>
          <w:sz w:val="12"/>
          <w:szCs w:val="12"/>
        </w:rPr>
        <w:t xml:space="preserve">                                                                                        сельского поселения Кутузовский муниципального района Сергиевский</w:t>
      </w:r>
    </w:p>
    <w:p w:rsidR="00C21692" w:rsidRPr="00C21692" w:rsidRDefault="004879A1" w:rsidP="004879A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21692" w:rsidRPr="00C21692" w:rsidRDefault="00C21692" w:rsidP="004879A1">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76507E" w:rsidRDefault="00C21692" w:rsidP="004879A1">
      <w:pPr>
        <w:pStyle w:val="ConsPlusNormal"/>
        <w:ind w:firstLine="284"/>
        <w:jc w:val="center"/>
        <w:rPr>
          <w:rFonts w:ascii="Times New Roman" w:hAnsi="Times New Roman" w:cs="Times New Roman"/>
          <w:sz w:val="12"/>
          <w:szCs w:val="12"/>
        </w:rPr>
      </w:pPr>
      <w:r w:rsidRPr="00C21692">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8"/>
        <w:gridCol w:w="777"/>
        <w:gridCol w:w="4350"/>
        <w:gridCol w:w="1059"/>
        <w:gridCol w:w="1165"/>
      </w:tblGrid>
      <w:tr w:rsidR="004879A1" w:rsidRPr="004879A1" w:rsidTr="004879A1">
        <w:trPr>
          <w:jc w:val="center"/>
        </w:trPr>
        <w:tc>
          <w:tcPr>
            <w:tcW w:w="2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 п/п</w:t>
            </w:r>
          </w:p>
        </w:tc>
        <w:tc>
          <w:tcPr>
            <w:tcW w:w="439"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Дата посещения</w:t>
            </w:r>
          </w:p>
        </w:tc>
        <w:tc>
          <w:tcPr>
            <w:tcW w:w="2845"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 xml:space="preserve">Фамилия, имя, отчество (при наличии), дата рождения, адрес места жительства (регистрации) – для физических лиц; наименование, основной государственный </w:t>
            </w:r>
            <w:r w:rsidRPr="004879A1">
              <w:rPr>
                <w:rFonts w:ascii="Times New Roman" w:hAnsi="Times New Roman" w:cs="Times New Roman"/>
                <w:sz w:val="12"/>
                <w:szCs w:val="12"/>
              </w:rPr>
              <w:lastRenderedPageBreak/>
              <w:t>регистрационный номер, место нахождения и адрес – для юридических лиц</w:t>
            </w:r>
          </w:p>
        </w:tc>
        <w:tc>
          <w:tcPr>
            <w:tcW w:w="7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Содержание предложений и замечаний</w:t>
            </w:r>
          </w:p>
        </w:tc>
        <w:tc>
          <w:tcPr>
            <w:tcW w:w="784"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Личная подпись посетителя экспозиции проекта</w:t>
            </w:r>
          </w:p>
        </w:tc>
      </w:tr>
      <w:tr w:rsidR="004879A1" w:rsidRPr="004879A1" w:rsidTr="004879A1">
        <w:trPr>
          <w:jc w:val="center"/>
        </w:trPr>
        <w:tc>
          <w:tcPr>
            <w:tcW w:w="2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1</w:t>
            </w:r>
          </w:p>
        </w:tc>
        <w:tc>
          <w:tcPr>
            <w:tcW w:w="439"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2</w:t>
            </w:r>
          </w:p>
        </w:tc>
        <w:tc>
          <w:tcPr>
            <w:tcW w:w="2845"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3</w:t>
            </w:r>
          </w:p>
        </w:tc>
        <w:tc>
          <w:tcPr>
            <w:tcW w:w="7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4</w:t>
            </w:r>
          </w:p>
        </w:tc>
        <w:tc>
          <w:tcPr>
            <w:tcW w:w="784"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r w:rsidRPr="004879A1">
              <w:rPr>
                <w:rFonts w:ascii="Times New Roman" w:hAnsi="Times New Roman" w:cs="Times New Roman"/>
                <w:sz w:val="12"/>
                <w:szCs w:val="12"/>
              </w:rPr>
              <w:t>5</w:t>
            </w:r>
          </w:p>
        </w:tc>
      </w:tr>
      <w:tr w:rsidR="004879A1" w:rsidRPr="004879A1" w:rsidTr="004879A1">
        <w:trPr>
          <w:jc w:val="center"/>
        </w:trPr>
        <w:tc>
          <w:tcPr>
            <w:tcW w:w="2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p>
        </w:tc>
        <w:tc>
          <w:tcPr>
            <w:tcW w:w="439"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p>
        </w:tc>
        <w:tc>
          <w:tcPr>
            <w:tcW w:w="2845"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p>
        </w:tc>
        <w:tc>
          <w:tcPr>
            <w:tcW w:w="716"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p>
        </w:tc>
        <w:tc>
          <w:tcPr>
            <w:tcW w:w="784" w:type="pct"/>
          </w:tcPr>
          <w:p w:rsidR="004879A1" w:rsidRPr="004879A1" w:rsidRDefault="004879A1" w:rsidP="004879A1">
            <w:pPr>
              <w:autoSpaceDE w:val="0"/>
              <w:autoSpaceDN w:val="0"/>
              <w:adjustRightInd w:val="0"/>
              <w:jc w:val="center"/>
              <w:outlineLvl w:val="0"/>
              <w:rPr>
                <w:rFonts w:ascii="Times New Roman" w:hAnsi="Times New Roman" w:cs="Times New Roman"/>
                <w:sz w:val="12"/>
                <w:szCs w:val="12"/>
              </w:rPr>
            </w:pPr>
          </w:p>
        </w:tc>
      </w:tr>
    </w:tbl>
    <w:p w:rsidR="004879A1" w:rsidRDefault="004879A1" w:rsidP="004879A1">
      <w:pPr>
        <w:pStyle w:val="ConsPlusNormal"/>
        <w:ind w:firstLine="284"/>
        <w:jc w:val="right"/>
        <w:rPr>
          <w:rFonts w:ascii="Times New Roman" w:hAnsi="Times New Roman" w:cs="Times New Roman"/>
          <w:sz w:val="12"/>
          <w:szCs w:val="12"/>
        </w:rPr>
      </w:pP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Приложение № 4</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к Порядку организации и проведения общественных</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обсуждений или публичных слушаний по вопросам</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градостроительной деятельности на территории</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сельского поселения Кутузовский муниципального района Сергиевский</w:t>
      </w:r>
    </w:p>
    <w:p w:rsidR="004879A1" w:rsidRPr="004879A1" w:rsidRDefault="004879A1" w:rsidP="004879A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4879A1" w:rsidRPr="004879A1" w:rsidRDefault="004879A1" w:rsidP="004879A1">
      <w:pPr>
        <w:pStyle w:val="ConsPlusNormal"/>
        <w:ind w:firstLine="284"/>
        <w:jc w:val="center"/>
        <w:rPr>
          <w:rFonts w:ascii="Times New Roman" w:hAnsi="Times New Roman" w:cs="Times New Roman"/>
          <w:sz w:val="12"/>
          <w:szCs w:val="12"/>
        </w:rPr>
      </w:pPr>
      <w:r w:rsidRPr="004879A1">
        <w:rPr>
          <w:rFonts w:ascii="Times New Roman" w:hAnsi="Times New Roman" w:cs="Times New Roman"/>
          <w:sz w:val="12"/>
          <w:szCs w:val="12"/>
        </w:rPr>
        <w:t>ФОРМА ПРОТОКОЛА</w:t>
      </w:r>
    </w:p>
    <w:p w:rsidR="004879A1" w:rsidRPr="004879A1" w:rsidRDefault="004879A1" w:rsidP="004879A1">
      <w:pPr>
        <w:pStyle w:val="ConsPlusNormal"/>
        <w:ind w:firstLine="284"/>
        <w:jc w:val="center"/>
        <w:rPr>
          <w:rFonts w:ascii="Times New Roman" w:hAnsi="Times New Roman" w:cs="Times New Roman"/>
          <w:sz w:val="12"/>
          <w:szCs w:val="12"/>
        </w:rPr>
      </w:pPr>
      <w:r w:rsidRPr="004879A1">
        <w:rPr>
          <w:rFonts w:ascii="Times New Roman" w:hAnsi="Times New Roman" w:cs="Times New Roman"/>
          <w:sz w:val="12"/>
          <w:szCs w:val="12"/>
        </w:rPr>
        <w:t>собрания участников публичных слушаний жителей___________________</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«_____»__________ 20__ года</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4879A1">
        <w:rPr>
          <w:rFonts w:ascii="Times New Roman" w:hAnsi="Times New Roman" w:cs="Times New Roman"/>
          <w:sz w:val="12"/>
          <w:szCs w:val="12"/>
        </w:rPr>
        <w:t>______________________________</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Председательствующий – ______________________________ФИО;</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Ответственный за ведение протокола собрания – ____________________ФИО;</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Участники публичных слушаний – _______ чел.;</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Представители организатора публичных слушаний –  ________________ФИО;</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Представители органов государственной власти, органов местного самоуправления – _____________</w:t>
      </w:r>
      <w:r>
        <w:rPr>
          <w:rFonts w:ascii="Times New Roman" w:hAnsi="Times New Roman" w:cs="Times New Roman"/>
          <w:sz w:val="12"/>
          <w:szCs w:val="12"/>
        </w:rPr>
        <w:t>_________________________</w:t>
      </w:r>
      <w:r w:rsidRPr="004879A1">
        <w:rPr>
          <w:rFonts w:ascii="Times New Roman" w:hAnsi="Times New Roman" w:cs="Times New Roman"/>
          <w:sz w:val="12"/>
          <w:szCs w:val="12"/>
        </w:rPr>
        <w:t>__ФИО;</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Представители разработчика проекта, рассматриваемого на публичных слушаниях – _______________________________</w:t>
      </w:r>
      <w:r>
        <w:rPr>
          <w:rFonts w:ascii="Times New Roman" w:hAnsi="Times New Roman" w:cs="Times New Roman"/>
          <w:sz w:val="12"/>
          <w:szCs w:val="12"/>
        </w:rPr>
        <w:t>______</w:t>
      </w:r>
      <w:r w:rsidRPr="004879A1">
        <w:rPr>
          <w:rFonts w:ascii="Times New Roman" w:hAnsi="Times New Roman" w:cs="Times New Roman"/>
          <w:sz w:val="12"/>
          <w:szCs w:val="12"/>
        </w:rPr>
        <w:t>_____ФИО.</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4879A1">
        <w:rPr>
          <w:rFonts w:ascii="Times New Roman" w:hAnsi="Times New Roman" w:cs="Times New Roman"/>
          <w:sz w:val="12"/>
          <w:szCs w:val="12"/>
        </w:rPr>
        <w:t>___</w:t>
      </w:r>
      <w:r>
        <w:rPr>
          <w:rFonts w:ascii="Times New Roman" w:hAnsi="Times New Roman" w:cs="Times New Roman"/>
          <w:sz w:val="12"/>
          <w:szCs w:val="12"/>
        </w:rPr>
        <w:t>___________________________</w:t>
      </w:r>
    </w:p>
    <w:p w:rsidR="004879A1" w:rsidRPr="004879A1" w:rsidRDefault="004879A1" w:rsidP="004879A1">
      <w:pPr>
        <w:pStyle w:val="ConsPlusNormal"/>
        <w:ind w:firstLine="0"/>
        <w:jc w:val="both"/>
        <w:rPr>
          <w:rFonts w:ascii="Times New Roman" w:hAnsi="Times New Roman" w:cs="Times New Roman"/>
          <w:sz w:val="12"/>
          <w:szCs w:val="12"/>
        </w:rPr>
      </w:pP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Приложение № 5</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к Порядку организации и проведения общественных</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обсуждений или публичных слушаний по вопросам</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 xml:space="preserve"> градостроительной деятельности на территории </w:t>
      </w:r>
    </w:p>
    <w:p w:rsidR="004879A1" w:rsidRPr="004879A1" w:rsidRDefault="004879A1" w:rsidP="004879A1">
      <w:pPr>
        <w:pStyle w:val="ConsPlusNormal"/>
        <w:ind w:firstLine="284"/>
        <w:jc w:val="right"/>
        <w:rPr>
          <w:rFonts w:ascii="Times New Roman" w:hAnsi="Times New Roman" w:cs="Times New Roman"/>
          <w:sz w:val="12"/>
          <w:szCs w:val="12"/>
        </w:rPr>
      </w:pPr>
      <w:r w:rsidRPr="004879A1">
        <w:rPr>
          <w:rFonts w:ascii="Times New Roman" w:hAnsi="Times New Roman" w:cs="Times New Roman"/>
          <w:sz w:val="12"/>
          <w:szCs w:val="12"/>
        </w:rPr>
        <w:t xml:space="preserve">                                                                                        сельского поселения Кутузовский муниципального района Сергиевский</w:t>
      </w:r>
    </w:p>
    <w:p w:rsidR="004879A1" w:rsidRPr="004879A1" w:rsidRDefault="004879A1" w:rsidP="004879A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4879A1" w:rsidRPr="004879A1" w:rsidRDefault="004879A1" w:rsidP="004879A1">
      <w:pPr>
        <w:pStyle w:val="ConsPlusNormal"/>
        <w:ind w:firstLine="284"/>
        <w:jc w:val="center"/>
        <w:rPr>
          <w:rFonts w:ascii="Times New Roman" w:hAnsi="Times New Roman" w:cs="Times New Roman"/>
          <w:sz w:val="12"/>
          <w:szCs w:val="12"/>
        </w:rPr>
      </w:pPr>
      <w:r w:rsidRPr="004879A1">
        <w:rPr>
          <w:rFonts w:ascii="Times New Roman" w:hAnsi="Times New Roman" w:cs="Times New Roman"/>
          <w:sz w:val="12"/>
          <w:szCs w:val="12"/>
        </w:rPr>
        <w:t>ФОРМА ПРОТОКОЛА</w:t>
      </w:r>
    </w:p>
    <w:p w:rsidR="004879A1" w:rsidRPr="004879A1" w:rsidRDefault="004879A1" w:rsidP="004879A1">
      <w:pPr>
        <w:pStyle w:val="ConsPlusNormal"/>
        <w:ind w:firstLine="284"/>
        <w:jc w:val="center"/>
        <w:rPr>
          <w:rFonts w:ascii="Times New Roman" w:hAnsi="Times New Roman" w:cs="Times New Roman"/>
          <w:sz w:val="12"/>
          <w:szCs w:val="12"/>
        </w:rPr>
      </w:pPr>
      <w:r w:rsidRPr="004879A1">
        <w:rPr>
          <w:rFonts w:ascii="Times New Roman" w:hAnsi="Times New Roman" w:cs="Times New Roman"/>
          <w:sz w:val="12"/>
          <w:szCs w:val="12"/>
        </w:rPr>
        <w:t>общественных обсуждений или публичн</w:t>
      </w:r>
      <w:r>
        <w:rPr>
          <w:rFonts w:ascii="Times New Roman" w:hAnsi="Times New Roman" w:cs="Times New Roman"/>
          <w:sz w:val="12"/>
          <w:szCs w:val="12"/>
        </w:rPr>
        <w:t>ых слушаний в__________________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4879A1">
        <w:rPr>
          <w:rFonts w:ascii="Times New Roman" w:hAnsi="Times New Roman" w:cs="Times New Roman"/>
          <w:sz w:val="12"/>
          <w:szCs w:val="12"/>
        </w:rPr>
        <w:t>Дата оформления протокола общественных обсуждений или публичных слушаний – ______________ года.</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4879A1">
        <w:rPr>
          <w:rFonts w:ascii="Times New Roman" w:hAnsi="Times New Roman" w:cs="Times New Roman"/>
          <w:sz w:val="12"/>
          <w:szCs w:val="12"/>
        </w:rPr>
        <w:t>Организатор общественных обсуждений или публичных слушаний –  _______________________________.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4879A1">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w:t>
      </w:r>
      <w:r>
        <w:rPr>
          <w:rFonts w:ascii="Times New Roman" w:hAnsi="Times New Roman" w:cs="Times New Roman"/>
          <w:sz w:val="12"/>
          <w:szCs w:val="12"/>
        </w:rPr>
        <w:t>га (поселения) _______________</w:t>
      </w:r>
      <w:r w:rsidRPr="004879A1">
        <w:rPr>
          <w:rFonts w:ascii="Times New Roman" w:hAnsi="Times New Roman" w:cs="Times New Roman"/>
          <w:sz w:val="12"/>
          <w:szCs w:val="12"/>
        </w:rPr>
        <w:t xml:space="preserve">_____________________________, </w:t>
      </w:r>
      <w:r>
        <w:rPr>
          <w:rFonts w:ascii="Times New Roman" w:hAnsi="Times New Roman" w:cs="Times New Roman"/>
          <w:sz w:val="12"/>
          <w:szCs w:val="12"/>
        </w:rPr>
        <w:t xml:space="preserve">опубликованное </w:t>
      </w:r>
      <w:r w:rsidRPr="004879A1">
        <w:rPr>
          <w:rFonts w:ascii="Times New Roman" w:hAnsi="Times New Roman" w:cs="Times New Roman"/>
          <w:sz w:val="12"/>
          <w:szCs w:val="12"/>
        </w:rPr>
        <w:t>в газете «________________» от ______________ №______.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4879A1">
        <w:rPr>
          <w:rFonts w:ascii="Times New Roman" w:hAnsi="Times New Roman" w:cs="Times New Roman"/>
          <w:sz w:val="12"/>
          <w:szCs w:val="12"/>
        </w:rPr>
        <w:t>Вопрос, вынесенный на общественные обсуждения или публичные слушания – _____________________.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4879A1">
        <w:rPr>
          <w:rFonts w:ascii="Times New Roman" w:hAnsi="Times New Roman" w:cs="Times New Roman"/>
          <w:sz w:val="12"/>
          <w:szCs w:val="12"/>
        </w:rPr>
        <w:t>Срок проведения общественных обсуждений или публичных слушаний – с __________ до 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4879A1">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4879A1">
        <w:rPr>
          <w:rFonts w:ascii="Times New Roman" w:hAnsi="Times New Roman" w:cs="Times New Roman"/>
          <w:sz w:val="12"/>
          <w:szCs w:val="12"/>
        </w:rPr>
        <w:t>Размещение проекта и информационных материалов к нему на официальном сайте: _____________.</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4879A1">
        <w:rPr>
          <w:rFonts w:ascii="Times New Roman" w:hAnsi="Times New Roman" w:cs="Times New Roman"/>
          <w:sz w:val="12"/>
          <w:szCs w:val="12"/>
        </w:rPr>
        <w:t>Место проведения общественных обсуждений или публичных слушаний – Самарская область, _________ район, с.___________, ул.______________ д. ___.</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8. Срок приема предложений и замечаний участников общественных обсуждений или публичных слушаний</w:t>
      </w:r>
      <w:r>
        <w:rPr>
          <w:rFonts w:ascii="Times New Roman" w:hAnsi="Times New Roman" w:cs="Times New Roman"/>
          <w:sz w:val="12"/>
          <w:szCs w:val="12"/>
        </w:rPr>
        <w:t xml:space="preserve"> – с __________ до __________</w:t>
      </w:r>
      <w:r w:rsidRPr="004879A1">
        <w:rPr>
          <w:rFonts w:ascii="Times New Roman" w:hAnsi="Times New Roman" w:cs="Times New Roman"/>
          <w:sz w:val="12"/>
          <w:szCs w:val="12"/>
        </w:rPr>
        <w:t>.</w:t>
      </w:r>
    </w:p>
    <w:p w:rsidR="004879A1" w:rsidRPr="004879A1" w:rsidRDefault="004879A1" w:rsidP="004879A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4879A1">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4879A1">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w:t>
      </w:r>
    </w:p>
    <w:p w:rsidR="004879A1" w:rsidRP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4879A1" w:rsidRDefault="004879A1" w:rsidP="004879A1">
      <w:pPr>
        <w:pStyle w:val="ConsPlusNormal"/>
        <w:ind w:firstLine="284"/>
        <w:jc w:val="both"/>
        <w:rPr>
          <w:rFonts w:ascii="Times New Roman" w:hAnsi="Times New Roman" w:cs="Times New Roman"/>
          <w:sz w:val="12"/>
          <w:szCs w:val="12"/>
        </w:rPr>
      </w:pPr>
      <w:r w:rsidRPr="004879A1">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4879A1" w:rsidRPr="004879A1" w:rsidTr="00DC3D1E">
        <w:trPr>
          <w:tblHeader/>
        </w:trPr>
        <w:tc>
          <w:tcPr>
            <w:tcW w:w="245"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 п/п</w:t>
            </w:r>
          </w:p>
        </w:tc>
        <w:tc>
          <w:tcPr>
            <w:tcW w:w="468"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Дата и время внесения данных</w:t>
            </w:r>
          </w:p>
        </w:tc>
        <w:tc>
          <w:tcPr>
            <w:tcW w:w="1845"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Ф.И.О. лица, выразившего замечания и предложения</w:t>
            </w:r>
          </w:p>
        </w:tc>
        <w:tc>
          <w:tcPr>
            <w:tcW w:w="733" w:type="pct"/>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Подпись</w:t>
            </w:r>
          </w:p>
        </w:tc>
      </w:tr>
      <w:tr w:rsidR="004879A1" w:rsidRPr="004879A1" w:rsidTr="00DC3D1E">
        <w:tc>
          <w:tcPr>
            <w:tcW w:w="245"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r w:rsidRPr="004879A1">
              <w:rPr>
                <w:rFonts w:ascii="Times New Roman" w:hAnsi="Times New Roman" w:cs="Times New Roman"/>
                <w:sz w:val="12"/>
                <w:szCs w:val="12"/>
              </w:rPr>
              <w:t>1.</w:t>
            </w:r>
          </w:p>
        </w:tc>
        <w:tc>
          <w:tcPr>
            <w:tcW w:w="468"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p>
        </w:tc>
        <w:tc>
          <w:tcPr>
            <w:tcW w:w="733" w:type="pct"/>
            <w:vAlign w:val="center"/>
          </w:tcPr>
          <w:p w:rsidR="004879A1" w:rsidRPr="004879A1" w:rsidRDefault="004879A1" w:rsidP="00DC3D1E">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4879A1" w:rsidRPr="004879A1" w:rsidRDefault="004879A1" w:rsidP="00DC3D1E">
            <w:pPr>
              <w:spacing w:after="0" w:line="240" w:lineRule="auto"/>
              <w:jc w:val="center"/>
              <w:rPr>
                <w:rFonts w:ascii="Times New Roman" w:hAnsi="Times New Roman" w:cs="Times New Roman"/>
                <w:sz w:val="12"/>
                <w:szCs w:val="12"/>
              </w:rPr>
            </w:pPr>
          </w:p>
        </w:tc>
      </w:tr>
    </w:tbl>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DC3D1E" w:rsidRPr="00DC3D1E" w:rsidRDefault="00DC3D1E" w:rsidP="00DC3D1E">
      <w:pPr>
        <w:pStyle w:val="ConsPlusNormal"/>
        <w:ind w:firstLine="284"/>
        <w:jc w:val="both"/>
        <w:rPr>
          <w:rFonts w:ascii="Times New Roman" w:hAnsi="Times New Roman" w:cs="Times New Roman"/>
          <w:sz w:val="12"/>
          <w:szCs w:val="12"/>
        </w:rPr>
      </w:pPr>
      <w:proofErr w:type="spellStart"/>
      <w:r w:rsidRPr="00DC3D1E">
        <w:rPr>
          <w:rFonts w:ascii="Times New Roman" w:hAnsi="Times New Roman" w:cs="Times New Roman"/>
          <w:sz w:val="12"/>
          <w:szCs w:val="12"/>
        </w:rPr>
        <w:t>Вх</w:t>
      </w:r>
      <w:proofErr w:type="spellEnd"/>
      <w:r w:rsidRPr="00DC3D1E">
        <w:rPr>
          <w:rFonts w:ascii="Times New Roman" w:hAnsi="Times New Roman" w:cs="Times New Roman"/>
          <w:sz w:val="12"/>
          <w:szCs w:val="12"/>
        </w:rPr>
        <w:t>.№ _______ от «____» ____________ 20___г.</w:t>
      </w:r>
    </w:p>
    <w:p w:rsidR="00DC3D1E" w:rsidRPr="00DC3D1E" w:rsidRDefault="00DC3D1E" w:rsidP="00DC3D1E">
      <w:pPr>
        <w:pStyle w:val="ConsPlusNormal"/>
        <w:ind w:firstLine="284"/>
        <w:jc w:val="both"/>
        <w:rPr>
          <w:rFonts w:ascii="Times New Roman" w:hAnsi="Times New Roman" w:cs="Times New Roman"/>
          <w:sz w:val="12"/>
          <w:szCs w:val="12"/>
        </w:rPr>
      </w:pPr>
      <w:proofErr w:type="spellStart"/>
      <w:r w:rsidRPr="00DC3D1E">
        <w:rPr>
          <w:rFonts w:ascii="Times New Roman" w:hAnsi="Times New Roman" w:cs="Times New Roman"/>
          <w:sz w:val="12"/>
          <w:szCs w:val="12"/>
        </w:rPr>
        <w:t>Вх</w:t>
      </w:r>
      <w:proofErr w:type="spellEnd"/>
      <w:r w:rsidRPr="00DC3D1E">
        <w:rPr>
          <w:rFonts w:ascii="Times New Roman" w:hAnsi="Times New Roman" w:cs="Times New Roman"/>
          <w:sz w:val="12"/>
          <w:szCs w:val="12"/>
        </w:rPr>
        <w:t>.№ _______ от «____» ____________</w:t>
      </w:r>
      <w:r>
        <w:rPr>
          <w:rFonts w:ascii="Times New Roman" w:hAnsi="Times New Roman" w:cs="Times New Roman"/>
          <w:sz w:val="12"/>
          <w:szCs w:val="12"/>
        </w:rPr>
        <w:t xml:space="preserve"> 20___г.</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DC3D1E" w:rsidRPr="00DC3D1E" w:rsidRDefault="00DC3D1E" w:rsidP="00DC3D1E">
      <w:pPr>
        <w:pStyle w:val="ConsPlusNormal"/>
        <w:ind w:firstLine="284"/>
        <w:jc w:val="both"/>
        <w:rPr>
          <w:rFonts w:ascii="Times New Roman" w:hAnsi="Times New Roman" w:cs="Times New Roman"/>
          <w:sz w:val="12"/>
          <w:szCs w:val="12"/>
        </w:rPr>
      </w:pPr>
      <w:proofErr w:type="spellStart"/>
      <w:r w:rsidRPr="00DC3D1E">
        <w:rPr>
          <w:rFonts w:ascii="Times New Roman" w:hAnsi="Times New Roman" w:cs="Times New Roman"/>
          <w:sz w:val="12"/>
          <w:szCs w:val="12"/>
        </w:rPr>
        <w:t>Вх</w:t>
      </w:r>
      <w:proofErr w:type="spellEnd"/>
      <w:r w:rsidRPr="00DC3D1E">
        <w:rPr>
          <w:rFonts w:ascii="Times New Roman" w:hAnsi="Times New Roman" w:cs="Times New Roman"/>
          <w:sz w:val="12"/>
          <w:szCs w:val="12"/>
        </w:rPr>
        <w:t>.№ _______ от «____» ____________ 20___г.</w:t>
      </w:r>
    </w:p>
    <w:p w:rsidR="00DC3D1E" w:rsidRPr="00DC3D1E" w:rsidRDefault="00DC3D1E" w:rsidP="00DC3D1E">
      <w:pPr>
        <w:pStyle w:val="ConsPlusNormal"/>
        <w:ind w:firstLine="284"/>
        <w:jc w:val="both"/>
        <w:rPr>
          <w:rFonts w:ascii="Times New Roman" w:hAnsi="Times New Roman" w:cs="Times New Roman"/>
          <w:sz w:val="12"/>
          <w:szCs w:val="12"/>
        </w:rPr>
      </w:pPr>
      <w:proofErr w:type="spellStart"/>
      <w:r w:rsidRPr="00DC3D1E">
        <w:rPr>
          <w:rFonts w:ascii="Times New Roman" w:hAnsi="Times New Roman" w:cs="Times New Roman"/>
          <w:sz w:val="12"/>
          <w:szCs w:val="12"/>
        </w:rPr>
        <w:t>Вх</w:t>
      </w:r>
      <w:proofErr w:type="spellEnd"/>
      <w:r w:rsidRPr="00DC3D1E">
        <w:rPr>
          <w:rFonts w:ascii="Times New Roman" w:hAnsi="Times New Roman" w:cs="Times New Roman"/>
          <w:sz w:val="12"/>
          <w:szCs w:val="12"/>
        </w:rPr>
        <w:t>.№ _______ от «____» ____________ 20___г.</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4879A1" w:rsidRDefault="00DC3D1E" w:rsidP="00DC3D1E">
      <w:pPr>
        <w:pStyle w:val="ConsPlusNormal"/>
        <w:ind w:firstLine="284"/>
        <w:jc w:val="center"/>
        <w:rPr>
          <w:rFonts w:ascii="Times New Roman" w:hAnsi="Times New Roman" w:cs="Times New Roman"/>
          <w:sz w:val="12"/>
          <w:szCs w:val="12"/>
        </w:rPr>
      </w:pPr>
      <w:r w:rsidRPr="00DC3D1E">
        <w:rPr>
          <w:rFonts w:ascii="Times New Roman" w:hAnsi="Times New Roman" w:cs="Times New Roman"/>
          <w:sz w:val="12"/>
          <w:szCs w:val="12"/>
        </w:rPr>
        <w:t>Предложения, замечания участников собрания по обсуждаемому на публичных слушаниях</w:t>
      </w:r>
      <w:r>
        <w:rPr>
          <w:rFonts w:ascii="Times New Roman" w:hAnsi="Times New Roman" w:cs="Times New Roman"/>
          <w:sz w:val="12"/>
          <w:szCs w:val="12"/>
        </w:rPr>
        <w:t xml:space="preserve"> проекту,</w:t>
      </w:r>
      <w:r w:rsidRPr="00DC3D1E">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1"/>
        <w:gridCol w:w="3008"/>
        <w:gridCol w:w="3974"/>
      </w:tblGrid>
      <w:tr w:rsidR="00DC3D1E" w:rsidRPr="00DC3D1E" w:rsidTr="00DC3D1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Содержание мнения, предложения или замечания</w:t>
            </w:r>
          </w:p>
        </w:tc>
      </w:tr>
      <w:tr w:rsidR="00DC3D1E" w:rsidRPr="00DC3D1E" w:rsidTr="00DC3D1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1.</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i/>
                <w:iCs/>
                <w:sz w:val="12"/>
                <w:szCs w:val="12"/>
                <w:lang w:val="en-US"/>
              </w:rPr>
            </w:pPr>
          </w:p>
        </w:tc>
      </w:tr>
      <w:tr w:rsidR="00DC3D1E" w:rsidRPr="00DC3D1E" w:rsidTr="00DC3D1E">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2.</w:t>
            </w:r>
          </w:p>
        </w:tc>
        <w:tc>
          <w:tcPr>
            <w:tcW w:w="1999"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i/>
                <w:iCs/>
                <w:sz w:val="12"/>
                <w:szCs w:val="12"/>
                <w:lang w:val="en-US"/>
              </w:rPr>
            </w:pP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rsidR="00DC3D1E" w:rsidRPr="00DC3D1E" w:rsidRDefault="00DC3D1E" w:rsidP="00DC3D1E">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Подпись лица, ответственного за ведение протокола   ________________ФИО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                                                                                                                       (подпись)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Подпись руководителя органа,</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уполномоченного на ведение публичных слушаний  ________________ФИО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Приложение</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lastRenderedPageBreak/>
        <w:t>к протоколу общественных обсуждений или публичных слушаний</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сельского поселени</w:t>
      </w:r>
      <w:r>
        <w:rPr>
          <w:rFonts w:ascii="Times New Roman" w:hAnsi="Times New Roman" w:cs="Times New Roman"/>
          <w:sz w:val="12"/>
          <w:szCs w:val="12"/>
        </w:rPr>
        <w:t>я Кутузовский Самарской области</w:t>
      </w:r>
    </w:p>
    <w:p w:rsidR="00DC3D1E" w:rsidRPr="00DC3D1E" w:rsidRDefault="00DC3D1E" w:rsidP="00DC3D1E">
      <w:pPr>
        <w:pStyle w:val="ConsPlusNormal"/>
        <w:ind w:firstLine="284"/>
        <w:jc w:val="center"/>
        <w:rPr>
          <w:rFonts w:ascii="Times New Roman" w:hAnsi="Times New Roman" w:cs="Times New Roman"/>
          <w:sz w:val="12"/>
          <w:szCs w:val="12"/>
        </w:rPr>
      </w:pPr>
      <w:r w:rsidRPr="00DC3D1E">
        <w:rPr>
          <w:rFonts w:ascii="Times New Roman" w:hAnsi="Times New Roman" w:cs="Times New Roman"/>
          <w:sz w:val="12"/>
          <w:szCs w:val="12"/>
        </w:rPr>
        <w:t>ПЕРЕЧЕНЬ</w:t>
      </w:r>
    </w:p>
    <w:p w:rsidR="00DC3D1E" w:rsidRDefault="00DC3D1E" w:rsidP="00DC3D1E">
      <w:pPr>
        <w:pStyle w:val="ConsPlusNormal"/>
        <w:ind w:firstLine="284"/>
        <w:jc w:val="center"/>
        <w:rPr>
          <w:rFonts w:ascii="Times New Roman" w:hAnsi="Times New Roman" w:cs="Times New Roman"/>
          <w:sz w:val="12"/>
          <w:szCs w:val="12"/>
        </w:rPr>
      </w:pPr>
      <w:r w:rsidRPr="00DC3D1E">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DC3D1E" w:rsidRPr="00DC3D1E" w:rsidTr="00DC3D1E">
        <w:trPr>
          <w:trHeight w:val="70"/>
          <w:tblHeader/>
          <w:jc w:val="center"/>
        </w:trPr>
        <w:tc>
          <w:tcPr>
            <w:tcW w:w="227" w:type="pct"/>
            <w:vMerge w:val="restar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 п/п</w:t>
            </w:r>
          </w:p>
        </w:tc>
        <w:tc>
          <w:tcPr>
            <w:tcW w:w="544" w:type="pct"/>
            <w:vMerge w:val="restar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Для физических лиц</w:t>
            </w:r>
          </w:p>
        </w:tc>
        <w:tc>
          <w:tcPr>
            <w:tcW w:w="1643" w:type="pct"/>
            <w:gridSpan w:val="3"/>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Для юридических лиц</w:t>
            </w:r>
          </w:p>
        </w:tc>
        <w:tc>
          <w:tcPr>
            <w:tcW w:w="857" w:type="pct"/>
            <w:vMerge w:val="restar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1" w:type="pct"/>
            <w:vMerge w:val="restart"/>
            <w:shd w:val="clear" w:color="auto" w:fill="auto"/>
            <w:textDirection w:val="btLr"/>
            <w:vAlign w:val="center"/>
          </w:tcPr>
          <w:p w:rsidR="00DC3D1E" w:rsidRPr="00DC3D1E" w:rsidRDefault="00DC3D1E" w:rsidP="00DC3D1E">
            <w:pPr>
              <w:spacing w:after="0" w:line="240" w:lineRule="auto"/>
              <w:ind w:left="113" w:right="113"/>
              <w:jc w:val="center"/>
              <w:rPr>
                <w:rFonts w:ascii="Times New Roman" w:hAnsi="Times New Roman" w:cs="Times New Roman"/>
                <w:sz w:val="12"/>
                <w:szCs w:val="12"/>
              </w:rPr>
            </w:pPr>
            <w:r w:rsidRPr="00DC3D1E">
              <w:rPr>
                <w:rFonts w:ascii="Times New Roman" w:hAnsi="Times New Roman" w:cs="Times New Roman"/>
                <w:sz w:val="12"/>
                <w:szCs w:val="12"/>
              </w:rPr>
              <w:t>Подпись</w:t>
            </w:r>
          </w:p>
        </w:tc>
      </w:tr>
      <w:tr w:rsidR="00DC3D1E" w:rsidRPr="00DC3D1E" w:rsidTr="00DC3D1E">
        <w:trPr>
          <w:tblHeader/>
          <w:jc w:val="center"/>
        </w:trPr>
        <w:tc>
          <w:tcPr>
            <w:tcW w:w="227" w:type="pct"/>
            <w:vMerge/>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409" w:type="pc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Дата рождения</w:t>
            </w:r>
          </w:p>
        </w:tc>
        <w:tc>
          <w:tcPr>
            <w:tcW w:w="526" w:type="pc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Адрес места жительства (регистрации) –</w:t>
            </w:r>
          </w:p>
        </w:tc>
        <w:tc>
          <w:tcPr>
            <w:tcW w:w="633" w:type="pc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Наименование организации</w:t>
            </w:r>
          </w:p>
        </w:tc>
        <w:tc>
          <w:tcPr>
            <w:tcW w:w="628" w:type="pc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Основной государственный регистрационный номер</w:t>
            </w:r>
          </w:p>
        </w:tc>
        <w:tc>
          <w:tcPr>
            <w:tcW w:w="472" w:type="pct"/>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Место нахождения и адрес</w:t>
            </w:r>
          </w:p>
        </w:tc>
        <w:tc>
          <w:tcPr>
            <w:tcW w:w="857" w:type="pct"/>
            <w:vMerge/>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161" w:type="pct"/>
            <w:vMerge/>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r>
      <w:tr w:rsidR="00DC3D1E" w:rsidRPr="00DC3D1E" w:rsidTr="00DC3D1E">
        <w:trPr>
          <w:jc w:val="center"/>
        </w:trPr>
        <w:tc>
          <w:tcPr>
            <w:tcW w:w="227" w:type="pc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r w:rsidRPr="00DC3D1E">
              <w:rPr>
                <w:rFonts w:ascii="Times New Roman" w:hAnsi="Times New Roman" w:cs="Times New Roman"/>
                <w:sz w:val="12"/>
                <w:szCs w:val="12"/>
              </w:rPr>
              <w:t>1.</w:t>
            </w:r>
          </w:p>
        </w:tc>
        <w:tc>
          <w:tcPr>
            <w:tcW w:w="544" w:type="pc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409"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526"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633"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628"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472"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857" w:type="pct"/>
            <w:vAlign w:val="center"/>
          </w:tcPr>
          <w:p w:rsidR="00DC3D1E" w:rsidRPr="00DC3D1E" w:rsidRDefault="00DC3D1E" w:rsidP="00DC3D1E">
            <w:pPr>
              <w:spacing w:after="0" w:line="240" w:lineRule="auto"/>
              <w:jc w:val="center"/>
              <w:rPr>
                <w:rFonts w:ascii="Times New Roman" w:hAnsi="Times New Roman" w:cs="Times New Roman"/>
                <w:sz w:val="12"/>
                <w:szCs w:val="12"/>
              </w:rPr>
            </w:pPr>
          </w:p>
        </w:tc>
        <w:tc>
          <w:tcPr>
            <w:tcW w:w="161" w:type="pct"/>
            <w:shd w:val="clear" w:color="auto" w:fill="auto"/>
            <w:vAlign w:val="center"/>
          </w:tcPr>
          <w:p w:rsidR="00DC3D1E" w:rsidRPr="00DC3D1E" w:rsidRDefault="00DC3D1E" w:rsidP="00DC3D1E">
            <w:pPr>
              <w:spacing w:after="0" w:line="240" w:lineRule="auto"/>
              <w:jc w:val="center"/>
              <w:rPr>
                <w:rFonts w:ascii="Times New Roman" w:hAnsi="Times New Roman" w:cs="Times New Roman"/>
                <w:sz w:val="12"/>
                <w:szCs w:val="12"/>
              </w:rPr>
            </w:pPr>
          </w:p>
        </w:tc>
      </w:tr>
    </w:tbl>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Приложение № 6</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к Порядку организации и проведения общественных</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обсуждений или публичных слушаний по вопросам</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 xml:space="preserve"> градостроительной деятельности на территории </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сельского поселения Кутузовский  муниципального</w:t>
      </w:r>
    </w:p>
    <w:p w:rsidR="00DC3D1E" w:rsidRPr="00DC3D1E" w:rsidRDefault="00DC3D1E" w:rsidP="00DC3D1E">
      <w:pPr>
        <w:pStyle w:val="ConsPlusNormal"/>
        <w:ind w:firstLine="284"/>
        <w:jc w:val="right"/>
        <w:rPr>
          <w:rFonts w:ascii="Times New Roman" w:hAnsi="Times New Roman" w:cs="Times New Roman"/>
          <w:sz w:val="12"/>
          <w:szCs w:val="12"/>
        </w:rPr>
      </w:pPr>
      <w:r w:rsidRPr="00DC3D1E">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DC3D1E" w:rsidRPr="00DC3D1E" w:rsidRDefault="00DC3D1E" w:rsidP="00DC3D1E">
      <w:pPr>
        <w:pStyle w:val="ConsPlusNormal"/>
        <w:ind w:firstLine="284"/>
        <w:jc w:val="center"/>
        <w:rPr>
          <w:rFonts w:ascii="Times New Roman" w:hAnsi="Times New Roman" w:cs="Times New Roman"/>
          <w:sz w:val="12"/>
          <w:szCs w:val="12"/>
        </w:rPr>
      </w:pPr>
      <w:r w:rsidRPr="00DC3D1E">
        <w:rPr>
          <w:rFonts w:ascii="Times New Roman" w:hAnsi="Times New Roman" w:cs="Times New Roman"/>
          <w:sz w:val="12"/>
          <w:szCs w:val="12"/>
        </w:rPr>
        <w:t>ФОРМА ЗАКЛЮЧЕНИЯ</w:t>
      </w:r>
    </w:p>
    <w:p w:rsidR="00DC3D1E" w:rsidRPr="00DC3D1E" w:rsidRDefault="00DC3D1E" w:rsidP="00DC3D1E">
      <w:pPr>
        <w:pStyle w:val="ConsPlusNormal"/>
        <w:ind w:firstLine="284"/>
        <w:jc w:val="center"/>
        <w:rPr>
          <w:rFonts w:ascii="Times New Roman" w:hAnsi="Times New Roman" w:cs="Times New Roman"/>
          <w:sz w:val="12"/>
          <w:szCs w:val="12"/>
        </w:rPr>
      </w:pPr>
      <w:r w:rsidRPr="00DC3D1E">
        <w:rPr>
          <w:rFonts w:ascii="Times New Roman" w:hAnsi="Times New Roman" w:cs="Times New Roman"/>
          <w:sz w:val="12"/>
          <w:szCs w:val="12"/>
        </w:rPr>
        <w:t xml:space="preserve"> о результатах общественных об</w:t>
      </w:r>
      <w:r>
        <w:rPr>
          <w:rFonts w:ascii="Times New Roman" w:hAnsi="Times New Roman" w:cs="Times New Roman"/>
          <w:sz w:val="12"/>
          <w:szCs w:val="12"/>
        </w:rPr>
        <w:t xml:space="preserve">суждений или публичных слушаний </w:t>
      </w:r>
      <w:r w:rsidRPr="00DC3D1E">
        <w:rPr>
          <w:rFonts w:ascii="Times New Roman" w:hAnsi="Times New Roman" w:cs="Times New Roman"/>
          <w:sz w:val="12"/>
          <w:szCs w:val="12"/>
        </w:rPr>
        <w:t>в ____________________ Самарской области</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Основание проведения общественных обсуждений или публичных слушаний –_____.</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Дата проведения общественных обсуждений или публичных слушаний – _______.</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 ______. </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4.В общественных обсуждений или публичных слушаниях приняли участие _____ человек, в том числе ____(постоянно проживающих на территории поселения/иные участники публичных слушаний).</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5. Предложения и замечани</w:t>
      </w:r>
      <w:r>
        <w:rPr>
          <w:rFonts w:ascii="Times New Roman" w:hAnsi="Times New Roman" w:cs="Times New Roman"/>
          <w:sz w:val="12"/>
          <w:szCs w:val="12"/>
        </w:rPr>
        <w:t>я по проекту ______________</w:t>
      </w:r>
      <w:r w:rsidRPr="00DC3D1E">
        <w:rPr>
          <w:rFonts w:ascii="Times New Roman" w:hAnsi="Times New Roman" w:cs="Times New Roman"/>
          <w:sz w:val="12"/>
          <w:szCs w:val="12"/>
        </w:rPr>
        <w:t xml:space="preserve"> – внес в протокол общественных обсуждений </w:t>
      </w:r>
      <w:r>
        <w:rPr>
          <w:rFonts w:ascii="Times New Roman" w:hAnsi="Times New Roman" w:cs="Times New Roman"/>
          <w:sz w:val="12"/>
          <w:szCs w:val="12"/>
        </w:rPr>
        <w:t>или публичных слушаний ________</w:t>
      </w:r>
      <w:r w:rsidRPr="00DC3D1E">
        <w:rPr>
          <w:rFonts w:ascii="Times New Roman" w:hAnsi="Times New Roman" w:cs="Times New Roman"/>
          <w:sz w:val="12"/>
          <w:szCs w:val="12"/>
        </w:rPr>
        <w:t>.</w:t>
      </w:r>
    </w:p>
    <w:p w:rsid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5000" w:type="pct"/>
        <w:tblLook w:val="04A0" w:firstRow="1" w:lastRow="0" w:firstColumn="1" w:lastColumn="0" w:noHBand="0" w:noVBand="1"/>
      </w:tblPr>
      <w:tblGrid>
        <w:gridCol w:w="387"/>
        <w:gridCol w:w="20"/>
        <w:gridCol w:w="1544"/>
        <w:gridCol w:w="3827"/>
        <w:gridCol w:w="1951"/>
      </w:tblGrid>
      <w:tr w:rsidR="00DC3D1E" w:rsidRPr="00DC3D1E" w:rsidTr="00DC3D1E">
        <w:tc>
          <w:tcPr>
            <w:tcW w:w="263" w:type="pct"/>
            <w:gridSpan w:val="2"/>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w:t>
            </w:r>
          </w:p>
        </w:tc>
        <w:tc>
          <w:tcPr>
            <w:tcW w:w="999" w:type="pct"/>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Содержание внесенных предложений и замечаний</w:t>
            </w:r>
          </w:p>
        </w:tc>
        <w:tc>
          <w:tcPr>
            <w:tcW w:w="2476" w:type="pct"/>
            <w:vAlign w:val="center"/>
          </w:tcPr>
          <w:p w:rsidR="00DC3D1E" w:rsidRPr="00DC3D1E" w:rsidRDefault="00DC3D1E" w:rsidP="00DC3D1E">
            <w:pPr>
              <w:jc w:val="center"/>
              <w:rPr>
                <w:rFonts w:ascii="Times New Roman" w:hAnsi="Times New Roman" w:cs="Times New Roman"/>
                <w:sz w:val="12"/>
                <w:szCs w:val="12"/>
              </w:rPr>
            </w:pPr>
            <w:r w:rsidRPr="00DC3D1E">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262" w:type="pct"/>
            <w:vAlign w:val="center"/>
          </w:tcPr>
          <w:p w:rsidR="00DC3D1E" w:rsidRPr="00DC3D1E" w:rsidRDefault="00DC3D1E" w:rsidP="00DC3D1E">
            <w:pPr>
              <w:jc w:val="center"/>
              <w:rPr>
                <w:rFonts w:ascii="Times New Roman" w:hAnsi="Times New Roman" w:cs="Times New Roman"/>
                <w:sz w:val="12"/>
                <w:szCs w:val="12"/>
              </w:rPr>
            </w:pPr>
            <w:r w:rsidRPr="00DC3D1E">
              <w:rPr>
                <w:rFonts w:ascii="Times New Roman" w:hAnsi="Times New Roman" w:cs="Times New Roman"/>
                <w:sz w:val="12"/>
                <w:szCs w:val="12"/>
              </w:rPr>
              <w:t>Выводы</w:t>
            </w:r>
          </w:p>
        </w:tc>
      </w:tr>
      <w:tr w:rsidR="00DC3D1E" w:rsidRPr="00DC3D1E" w:rsidTr="00DC3D1E">
        <w:tc>
          <w:tcPr>
            <w:tcW w:w="5000" w:type="pct"/>
            <w:gridSpan w:val="5"/>
            <w:vAlign w:val="center"/>
          </w:tcPr>
          <w:p w:rsidR="00DC3D1E" w:rsidRPr="00DC3D1E" w:rsidRDefault="00DC3D1E" w:rsidP="00DC3D1E">
            <w:pPr>
              <w:jc w:val="center"/>
              <w:rPr>
                <w:rFonts w:ascii="Times New Roman" w:hAnsi="Times New Roman" w:cs="Times New Roman"/>
                <w:sz w:val="12"/>
                <w:szCs w:val="12"/>
              </w:rPr>
            </w:pPr>
            <w:r w:rsidRPr="00DC3D1E">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DC3D1E" w:rsidRPr="00DC3D1E" w:rsidTr="00DC3D1E">
        <w:tc>
          <w:tcPr>
            <w:tcW w:w="263" w:type="pct"/>
            <w:gridSpan w:val="2"/>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1</w:t>
            </w:r>
          </w:p>
        </w:tc>
        <w:tc>
          <w:tcPr>
            <w:tcW w:w="999" w:type="pct"/>
            <w:vAlign w:val="center"/>
          </w:tcPr>
          <w:p w:rsidR="00DC3D1E" w:rsidRPr="00DC3D1E" w:rsidRDefault="00DC3D1E" w:rsidP="00DC3D1E">
            <w:pPr>
              <w:jc w:val="center"/>
              <w:rPr>
                <w:rFonts w:ascii="Times New Roman" w:hAnsi="Times New Roman" w:cs="Times New Roman"/>
                <w:sz w:val="12"/>
                <w:szCs w:val="12"/>
              </w:rPr>
            </w:pPr>
          </w:p>
        </w:tc>
        <w:tc>
          <w:tcPr>
            <w:tcW w:w="2476" w:type="pct"/>
            <w:vAlign w:val="center"/>
          </w:tcPr>
          <w:p w:rsidR="00DC3D1E" w:rsidRPr="00DC3D1E" w:rsidRDefault="00DC3D1E" w:rsidP="00DC3D1E">
            <w:pPr>
              <w:ind w:firstLine="3"/>
              <w:jc w:val="center"/>
              <w:rPr>
                <w:rFonts w:ascii="Times New Roman" w:hAnsi="Times New Roman" w:cs="Times New Roman"/>
                <w:sz w:val="12"/>
                <w:szCs w:val="12"/>
              </w:rPr>
            </w:pPr>
          </w:p>
        </w:tc>
        <w:tc>
          <w:tcPr>
            <w:tcW w:w="1262" w:type="pct"/>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Принято к сведению/не принято/частично принято</w:t>
            </w:r>
          </w:p>
        </w:tc>
      </w:tr>
      <w:tr w:rsidR="00DC3D1E" w:rsidRPr="00DC3D1E" w:rsidTr="00DC3D1E">
        <w:tc>
          <w:tcPr>
            <w:tcW w:w="5000" w:type="pct"/>
            <w:gridSpan w:val="5"/>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DC3D1E" w:rsidRPr="00DC3D1E" w:rsidTr="00DC3D1E">
        <w:tc>
          <w:tcPr>
            <w:tcW w:w="250" w:type="pct"/>
            <w:tcBorders>
              <w:right w:val="single" w:sz="4" w:space="0" w:color="auto"/>
            </w:tcBorders>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1</w:t>
            </w:r>
          </w:p>
        </w:tc>
        <w:tc>
          <w:tcPr>
            <w:tcW w:w="1012" w:type="pct"/>
            <w:gridSpan w:val="2"/>
            <w:tcBorders>
              <w:left w:val="single" w:sz="4" w:space="0" w:color="auto"/>
              <w:right w:val="single" w:sz="4" w:space="0" w:color="auto"/>
            </w:tcBorders>
            <w:vAlign w:val="center"/>
          </w:tcPr>
          <w:p w:rsidR="00DC3D1E" w:rsidRPr="00DC3D1E" w:rsidRDefault="00DC3D1E" w:rsidP="00DC3D1E">
            <w:pPr>
              <w:ind w:firstLine="3"/>
              <w:jc w:val="center"/>
              <w:rPr>
                <w:rFonts w:ascii="Times New Roman" w:hAnsi="Times New Roman" w:cs="Times New Roman"/>
                <w:sz w:val="12"/>
                <w:szCs w:val="12"/>
              </w:rPr>
            </w:pPr>
          </w:p>
        </w:tc>
        <w:tc>
          <w:tcPr>
            <w:tcW w:w="2476" w:type="pct"/>
            <w:tcBorders>
              <w:left w:val="single" w:sz="4" w:space="0" w:color="auto"/>
              <w:right w:val="single" w:sz="4" w:space="0" w:color="auto"/>
            </w:tcBorders>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w:t>
            </w:r>
          </w:p>
        </w:tc>
        <w:tc>
          <w:tcPr>
            <w:tcW w:w="1262" w:type="pct"/>
            <w:tcBorders>
              <w:left w:val="single" w:sz="4" w:space="0" w:color="auto"/>
            </w:tcBorders>
            <w:vAlign w:val="center"/>
          </w:tcPr>
          <w:p w:rsidR="00DC3D1E" w:rsidRPr="00DC3D1E" w:rsidRDefault="00DC3D1E" w:rsidP="00DC3D1E">
            <w:pPr>
              <w:ind w:firstLine="3"/>
              <w:jc w:val="center"/>
              <w:rPr>
                <w:rFonts w:ascii="Times New Roman" w:hAnsi="Times New Roman" w:cs="Times New Roman"/>
                <w:sz w:val="12"/>
                <w:szCs w:val="12"/>
              </w:rPr>
            </w:pPr>
            <w:r w:rsidRPr="00DC3D1E">
              <w:rPr>
                <w:rFonts w:ascii="Times New Roman" w:hAnsi="Times New Roman" w:cs="Times New Roman"/>
                <w:sz w:val="12"/>
                <w:szCs w:val="12"/>
              </w:rPr>
              <w:t>-</w:t>
            </w:r>
          </w:p>
        </w:tc>
      </w:tr>
    </w:tbl>
    <w:p w:rsidR="00DC3D1E" w:rsidRPr="00DC3D1E" w:rsidRDefault="00DC3D1E" w:rsidP="00DC3D1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DC3D1E">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Подпись руководителя органа,</w:t>
      </w:r>
    </w:p>
    <w:p w:rsidR="00DC3D1E" w:rsidRP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уполномоченного на ведение публичных слушаний  ________________ФИО </w:t>
      </w:r>
    </w:p>
    <w:p w:rsidR="00DC3D1E" w:rsidRDefault="00DC3D1E" w:rsidP="00DC3D1E">
      <w:pPr>
        <w:pStyle w:val="ConsPlusNormal"/>
        <w:ind w:firstLine="284"/>
        <w:jc w:val="both"/>
        <w:rPr>
          <w:rFonts w:ascii="Times New Roman" w:hAnsi="Times New Roman" w:cs="Times New Roman"/>
          <w:sz w:val="12"/>
          <w:szCs w:val="12"/>
        </w:rPr>
      </w:pPr>
      <w:r w:rsidRPr="00DC3D1E">
        <w:rPr>
          <w:rFonts w:ascii="Times New Roman" w:hAnsi="Times New Roman" w:cs="Times New Roman"/>
          <w:sz w:val="12"/>
          <w:szCs w:val="12"/>
        </w:rPr>
        <w:t xml:space="preserve">                                                                                               (подпись)</w:t>
      </w:r>
    </w:p>
    <w:p w:rsidR="003D1291" w:rsidRDefault="003D1291" w:rsidP="003D1291">
      <w:pPr>
        <w:pStyle w:val="ConsPlusNormal"/>
        <w:ind w:firstLine="284"/>
        <w:jc w:val="center"/>
        <w:rPr>
          <w:rFonts w:ascii="Times New Roman" w:hAnsi="Times New Roman" w:cs="Times New Roman"/>
          <w:sz w:val="12"/>
          <w:szCs w:val="12"/>
        </w:rPr>
      </w:pPr>
    </w:p>
    <w:p w:rsidR="003D1291" w:rsidRPr="003D1291" w:rsidRDefault="003D1291" w:rsidP="003D1291">
      <w:pPr>
        <w:pStyle w:val="ConsPlusNormal"/>
        <w:ind w:firstLine="284"/>
        <w:jc w:val="center"/>
        <w:rPr>
          <w:rFonts w:ascii="Times New Roman" w:hAnsi="Times New Roman" w:cs="Times New Roman"/>
          <w:sz w:val="12"/>
          <w:szCs w:val="12"/>
        </w:rPr>
      </w:pPr>
      <w:r w:rsidRPr="003D1291">
        <w:rPr>
          <w:rFonts w:ascii="Times New Roman" w:hAnsi="Times New Roman" w:cs="Times New Roman"/>
          <w:sz w:val="12"/>
          <w:szCs w:val="12"/>
        </w:rPr>
        <w:t xml:space="preserve">Администрация </w:t>
      </w:r>
    </w:p>
    <w:p w:rsidR="003D1291" w:rsidRDefault="003D1291" w:rsidP="003D1291">
      <w:pPr>
        <w:pStyle w:val="ConsPlusNormal"/>
        <w:ind w:firstLine="284"/>
        <w:jc w:val="center"/>
        <w:rPr>
          <w:rFonts w:ascii="Times New Roman" w:hAnsi="Times New Roman" w:cs="Times New Roman"/>
          <w:sz w:val="12"/>
          <w:szCs w:val="12"/>
        </w:rPr>
      </w:pPr>
      <w:r w:rsidRPr="003D1291">
        <w:rPr>
          <w:rFonts w:ascii="Times New Roman" w:hAnsi="Times New Roman" w:cs="Times New Roman"/>
          <w:sz w:val="12"/>
          <w:szCs w:val="12"/>
        </w:rPr>
        <w:t xml:space="preserve">сельского поселения Липовка </w:t>
      </w:r>
    </w:p>
    <w:p w:rsidR="003D1291" w:rsidRPr="003D1291" w:rsidRDefault="003D1291" w:rsidP="003D1291">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D1291">
        <w:rPr>
          <w:rFonts w:ascii="Times New Roman" w:hAnsi="Times New Roman" w:cs="Times New Roman"/>
          <w:sz w:val="12"/>
          <w:szCs w:val="12"/>
        </w:rPr>
        <w:t>Сергиевский</w:t>
      </w:r>
    </w:p>
    <w:p w:rsidR="003D1291" w:rsidRPr="003D1291" w:rsidRDefault="003D1291" w:rsidP="003D1291">
      <w:pPr>
        <w:pStyle w:val="ConsPlusNormal"/>
        <w:ind w:firstLine="284"/>
        <w:jc w:val="center"/>
        <w:rPr>
          <w:rFonts w:ascii="Times New Roman" w:hAnsi="Times New Roman" w:cs="Times New Roman"/>
          <w:sz w:val="12"/>
          <w:szCs w:val="12"/>
        </w:rPr>
      </w:pPr>
      <w:r w:rsidRPr="003D1291">
        <w:rPr>
          <w:rFonts w:ascii="Times New Roman" w:hAnsi="Times New Roman" w:cs="Times New Roman"/>
          <w:sz w:val="12"/>
          <w:szCs w:val="12"/>
        </w:rPr>
        <w:t>Самарской области</w:t>
      </w:r>
    </w:p>
    <w:p w:rsidR="003D1291" w:rsidRPr="003D1291" w:rsidRDefault="003D1291" w:rsidP="003D1291">
      <w:pPr>
        <w:pStyle w:val="ConsPlusNormal"/>
        <w:ind w:firstLine="284"/>
        <w:jc w:val="center"/>
        <w:rPr>
          <w:rFonts w:ascii="Times New Roman" w:hAnsi="Times New Roman" w:cs="Times New Roman"/>
          <w:sz w:val="12"/>
          <w:szCs w:val="12"/>
        </w:rPr>
      </w:pPr>
      <w:r w:rsidRPr="003D1291">
        <w:rPr>
          <w:rFonts w:ascii="Times New Roman" w:hAnsi="Times New Roman" w:cs="Times New Roman"/>
          <w:sz w:val="12"/>
          <w:szCs w:val="12"/>
        </w:rPr>
        <w:t>ПОСТАНОВЛЕНИЕ</w:t>
      </w:r>
    </w:p>
    <w:p w:rsidR="003D1291" w:rsidRDefault="003D1291" w:rsidP="003D1291">
      <w:pPr>
        <w:pStyle w:val="ConsPlusNormal"/>
        <w:ind w:firstLine="284"/>
        <w:rPr>
          <w:rFonts w:ascii="Times New Roman" w:hAnsi="Times New Roman" w:cs="Times New Roman"/>
          <w:sz w:val="12"/>
          <w:szCs w:val="12"/>
        </w:rPr>
      </w:pPr>
      <w:r w:rsidRPr="003D1291">
        <w:rPr>
          <w:rFonts w:ascii="Times New Roman" w:hAnsi="Times New Roman" w:cs="Times New Roman"/>
          <w:sz w:val="12"/>
          <w:szCs w:val="12"/>
        </w:rPr>
        <w:t>«17» февраля 2023 г.</w:t>
      </w:r>
      <w:r>
        <w:rPr>
          <w:rFonts w:ascii="Times New Roman" w:hAnsi="Times New Roman" w:cs="Times New Roman"/>
          <w:sz w:val="12"/>
          <w:szCs w:val="12"/>
        </w:rPr>
        <w:t xml:space="preserve">                                                                                                                                                                                                     №</w:t>
      </w:r>
      <w:r w:rsidRPr="003D1291">
        <w:rPr>
          <w:rFonts w:ascii="Times New Roman" w:hAnsi="Times New Roman" w:cs="Times New Roman"/>
          <w:sz w:val="12"/>
          <w:szCs w:val="12"/>
        </w:rPr>
        <w:t>10</w:t>
      </w:r>
    </w:p>
    <w:p w:rsidR="003D1291" w:rsidRPr="003D1291" w:rsidRDefault="003D1291" w:rsidP="003D1291">
      <w:pPr>
        <w:pStyle w:val="ConsPlusNormal"/>
        <w:ind w:firstLine="284"/>
        <w:jc w:val="center"/>
        <w:rPr>
          <w:rFonts w:ascii="Times New Roman" w:hAnsi="Times New Roman" w:cs="Times New Roman"/>
          <w:sz w:val="12"/>
          <w:szCs w:val="12"/>
        </w:rPr>
      </w:pPr>
      <w:r w:rsidRPr="003D1291">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Липовка муниципального района Сергиевский Самарской области на 2023 год и плановый период 2024 и 2025 годов</w:t>
      </w:r>
    </w:p>
    <w:p w:rsidR="003D1291" w:rsidRPr="003D1291" w:rsidRDefault="003D1291" w:rsidP="003D1291">
      <w:pPr>
        <w:pStyle w:val="ConsPlusNormal"/>
        <w:ind w:firstLine="284"/>
        <w:jc w:val="both"/>
        <w:rPr>
          <w:rFonts w:ascii="Times New Roman" w:hAnsi="Times New Roman" w:cs="Times New Roman"/>
          <w:sz w:val="12"/>
          <w:szCs w:val="12"/>
        </w:rPr>
      </w:pPr>
      <w:r w:rsidRPr="003D1291">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Липовка муниципального района Сергиевский</w:t>
      </w:r>
    </w:p>
    <w:p w:rsidR="003D1291" w:rsidRPr="003D1291" w:rsidRDefault="003D1291" w:rsidP="003D1291">
      <w:pPr>
        <w:pStyle w:val="ConsPlusNormal"/>
        <w:ind w:firstLine="284"/>
        <w:jc w:val="both"/>
        <w:rPr>
          <w:rFonts w:ascii="Times New Roman" w:hAnsi="Times New Roman" w:cs="Times New Roman"/>
          <w:sz w:val="12"/>
          <w:szCs w:val="12"/>
        </w:rPr>
      </w:pPr>
      <w:r w:rsidRPr="003D1291">
        <w:rPr>
          <w:rFonts w:ascii="Times New Roman" w:hAnsi="Times New Roman" w:cs="Times New Roman"/>
          <w:sz w:val="12"/>
          <w:szCs w:val="12"/>
        </w:rPr>
        <w:t>ПОСТАНОВЛЯЕТ:</w:t>
      </w:r>
    </w:p>
    <w:p w:rsidR="003D1291" w:rsidRDefault="003D1291" w:rsidP="003D129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3D1291">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Липовка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3D1291" w:rsidRPr="003D1291" w:rsidTr="003D129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1291" w:rsidRPr="003D1291" w:rsidRDefault="003D1291" w:rsidP="00D003B3">
            <w:pPr>
              <w:autoSpaceDE w:val="0"/>
              <w:autoSpaceDN w:val="0"/>
              <w:adjustRightInd w:val="0"/>
              <w:spacing w:line="240" w:lineRule="auto"/>
              <w:ind w:right="-1"/>
              <w:contextualSpacing/>
              <w:rPr>
                <w:rFonts w:ascii="Times New Roman" w:hAnsi="Times New Roman"/>
                <w:sz w:val="12"/>
                <w:szCs w:val="12"/>
              </w:rPr>
            </w:pPr>
            <w:r w:rsidRPr="003D1291">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3D1291" w:rsidRPr="003D1291" w:rsidTr="003D129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3D129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1291" w:rsidRPr="003D1291" w:rsidRDefault="003D1291" w:rsidP="00D003B3">
            <w:pPr>
              <w:autoSpaceDE w:val="0"/>
              <w:autoSpaceDN w:val="0"/>
              <w:adjustRightInd w:val="0"/>
              <w:spacing w:line="240" w:lineRule="auto"/>
              <w:ind w:right="-1"/>
              <w:contextualSpacing/>
              <w:rPr>
                <w:rFonts w:ascii="Times New Roman" w:hAnsi="Times New Roman"/>
                <w:sz w:val="12"/>
                <w:szCs w:val="12"/>
              </w:rPr>
            </w:pPr>
            <w:r w:rsidRPr="003D1291">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D1291" w:rsidRPr="003D1291" w:rsidTr="003D129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3D129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1291" w:rsidRPr="003D1291" w:rsidRDefault="003D1291" w:rsidP="00D003B3">
            <w:pPr>
              <w:autoSpaceDE w:val="0"/>
              <w:autoSpaceDN w:val="0"/>
              <w:adjustRightInd w:val="0"/>
              <w:spacing w:line="240" w:lineRule="auto"/>
              <w:ind w:right="-1"/>
              <w:contextualSpacing/>
              <w:rPr>
                <w:rFonts w:ascii="Times New Roman" w:hAnsi="Times New Roman"/>
                <w:sz w:val="12"/>
                <w:szCs w:val="12"/>
              </w:rPr>
            </w:pPr>
            <w:r w:rsidRPr="003D1291">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w:t>
            </w:r>
            <w:r w:rsidRPr="003D1291">
              <w:rPr>
                <w:rFonts w:ascii="Times New Roman" w:hAnsi="Times New Roman"/>
                <w:sz w:val="12"/>
                <w:szCs w:val="12"/>
              </w:rPr>
              <w:lastRenderedPageBreak/>
              <w:t>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D1291" w:rsidRPr="003D1291" w:rsidTr="003D129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3D129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1291" w:rsidRPr="003D1291" w:rsidRDefault="003D1291" w:rsidP="00D003B3">
            <w:pPr>
              <w:autoSpaceDE w:val="0"/>
              <w:autoSpaceDN w:val="0"/>
              <w:adjustRightInd w:val="0"/>
              <w:spacing w:line="240" w:lineRule="auto"/>
              <w:ind w:right="-1"/>
              <w:contextualSpacing/>
              <w:rPr>
                <w:rFonts w:ascii="Times New Roman" w:hAnsi="Times New Roman"/>
                <w:sz w:val="12"/>
                <w:szCs w:val="12"/>
              </w:rPr>
            </w:pPr>
            <w:r w:rsidRPr="003D1291">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D1291" w:rsidRPr="003D1291" w:rsidTr="003D129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sidRPr="003D1291">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1291" w:rsidRPr="003D1291" w:rsidRDefault="003D1291"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3D129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1291" w:rsidRPr="003D1291" w:rsidRDefault="003D1291" w:rsidP="00D003B3">
            <w:pPr>
              <w:autoSpaceDE w:val="0"/>
              <w:autoSpaceDN w:val="0"/>
              <w:adjustRightInd w:val="0"/>
              <w:spacing w:line="240" w:lineRule="auto"/>
              <w:ind w:right="-1"/>
              <w:contextualSpacing/>
              <w:rPr>
                <w:rFonts w:ascii="Times New Roman" w:hAnsi="Times New Roman"/>
                <w:sz w:val="12"/>
                <w:szCs w:val="12"/>
              </w:rPr>
            </w:pPr>
            <w:r w:rsidRPr="003D1291">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3D1291" w:rsidRDefault="009118BA" w:rsidP="003D1291">
      <w:pPr>
        <w:pStyle w:val="ConsPlusNormal"/>
        <w:ind w:firstLine="284"/>
        <w:jc w:val="both"/>
        <w:rPr>
          <w:rFonts w:ascii="Times New Roman" w:hAnsi="Times New Roman" w:cs="Times New Roman"/>
          <w:sz w:val="12"/>
          <w:szCs w:val="12"/>
        </w:rPr>
      </w:pPr>
      <w:r w:rsidRPr="009118BA">
        <w:rPr>
          <w:rFonts w:ascii="Times New Roman" w:hAnsi="Times New Roman" w:cs="Times New Roman"/>
          <w:sz w:val="12"/>
          <w:szCs w:val="12"/>
        </w:rPr>
        <w:t xml:space="preserve">строками </w:t>
      </w:r>
      <w:proofErr w:type="spellStart"/>
      <w:r w:rsidRPr="009118BA">
        <w:rPr>
          <w:rFonts w:ascii="Times New Roman" w:hAnsi="Times New Roman" w:cs="Times New Roman"/>
          <w:sz w:val="12"/>
          <w:szCs w:val="12"/>
        </w:rPr>
        <w:t>следующео</w:t>
      </w:r>
      <w:proofErr w:type="spellEnd"/>
      <w:r w:rsidRPr="009118BA">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9118BA" w:rsidRPr="009118BA" w:rsidTr="009118BA">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18BA" w:rsidRPr="009118BA" w:rsidRDefault="009118BA" w:rsidP="00D003B3">
            <w:pPr>
              <w:autoSpaceDE w:val="0"/>
              <w:autoSpaceDN w:val="0"/>
              <w:adjustRightInd w:val="0"/>
              <w:spacing w:line="240" w:lineRule="auto"/>
              <w:ind w:right="-1"/>
              <w:contextualSpacing/>
              <w:rPr>
                <w:rFonts w:ascii="Times New Roman" w:hAnsi="Times New Roman"/>
                <w:sz w:val="12"/>
                <w:szCs w:val="12"/>
              </w:rPr>
            </w:pPr>
            <w:r w:rsidRPr="009118BA">
              <w:rPr>
                <w:rFonts w:ascii="Times New Roman" w:hAnsi="Times New Roman"/>
                <w:sz w:val="12"/>
                <w:szCs w:val="12"/>
              </w:rPr>
              <w:t>Управление Федеральной налоговой службы по Самарской области*</w:t>
            </w:r>
          </w:p>
        </w:tc>
      </w:tr>
      <w:tr w:rsidR="009118BA" w:rsidRPr="009118BA" w:rsidTr="009118B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9118B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18BA" w:rsidRPr="009118BA" w:rsidRDefault="009118BA" w:rsidP="00D003B3">
            <w:pPr>
              <w:autoSpaceDE w:val="0"/>
              <w:autoSpaceDN w:val="0"/>
              <w:adjustRightInd w:val="0"/>
              <w:spacing w:line="240" w:lineRule="auto"/>
              <w:ind w:right="-1"/>
              <w:contextualSpacing/>
              <w:rPr>
                <w:rFonts w:ascii="Times New Roman" w:hAnsi="Times New Roman"/>
                <w:sz w:val="12"/>
                <w:szCs w:val="12"/>
              </w:rPr>
            </w:pPr>
            <w:r w:rsidRPr="009118BA">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118BA" w:rsidRPr="009118BA" w:rsidTr="009118B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9118BA">
              <w:rPr>
                <w:rFonts w:ascii="Times New Roman" w:hAnsi="Times New Roman"/>
                <w:sz w:val="12"/>
                <w:szCs w:val="12"/>
              </w:rPr>
              <w:t>0</w:t>
            </w:r>
            <w:r>
              <w:rPr>
                <w:rFonts w:ascii="Times New Roman" w:hAnsi="Times New Roman"/>
                <w:sz w:val="12"/>
                <w:szCs w:val="12"/>
              </w:rPr>
              <w:t>000</w:t>
            </w:r>
            <w:r w:rsidRPr="009118B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18BA" w:rsidRPr="009118BA" w:rsidRDefault="009118BA" w:rsidP="00D003B3">
            <w:pPr>
              <w:autoSpaceDE w:val="0"/>
              <w:autoSpaceDN w:val="0"/>
              <w:adjustRightInd w:val="0"/>
              <w:spacing w:line="240" w:lineRule="auto"/>
              <w:ind w:right="-1"/>
              <w:contextualSpacing/>
              <w:rPr>
                <w:rFonts w:ascii="Times New Roman" w:hAnsi="Times New Roman"/>
                <w:sz w:val="12"/>
                <w:szCs w:val="12"/>
              </w:rPr>
            </w:pPr>
            <w:r w:rsidRPr="009118BA">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118BA" w:rsidRPr="009118BA" w:rsidTr="009118B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9118B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18BA" w:rsidRPr="009118BA" w:rsidRDefault="009118BA" w:rsidP="00D003B3">
            <w:pPr>
              <w:autoSpaceDE w:val="0"/>
              <w:autoSpaceDN w:val="0"/>
              <w:adjustRightInd w:val="0"/>
              <w:spacing w:line="240" w:lineRule="auto"/>
              <w:ind w:right="-1"/>
              <w:contextualSpacing/>
              <w:rPr>
                <w:rFonts w:ascii="Times New Roman" w:hAnsi="Times New Roman"/>
                <w:sz w:val="12"/>
                <w:szCs w:val="12"/>
              </w:rPr>
            </w:pPr>
            <w:r w:rsidRPr="009118BA">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118BA" w:rsidRPr="009118BA" w:rsidTr="009118B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sidRPr="009118B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8BA" w:rsidRPr="009118BA" w:rsidRDefault="009118BA"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9118B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18BA" w:rsidRPr="009118BA" w:rsidRDefault="009118BA" w:rsidP="00D003B3">
            <w:pPr>
              <w:autoSpaceDE w:val="0"/>
              <w:autoSpaceDN w:val="0"/>
              <w:adjustRightInd w:val="0"/>
              <w:spacing w:line="240" w:lineRule="auto"/>
              <w:ind w:right="-1"/>
              <w:contextualSpacing/>
              <w:rPr>
                <w:rFonts w:ascii="Times New Roman" w:hAnsi="Times New Roman"/>
                <w:sz w:val="12"/>
                <w:szCs w:val="12"/>
              </w:rPr>
            </w:pPr>
            <w:r w:rsidRPr="009118BA">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9118BA" w:rsidRPr="009118BA" w:rsidRDefault="009118BA" w:rsidP="00911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9118BA">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9118BA" w:rsidRPr="009118BA" w:rsidRDefault="009118BA" w:rsidP="00911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9118BA">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Липовка муниципального района Сергиевский Самарской области, начиная с бюджета на 2023 год и плановый период 2024 и 2025 годов.</w:t>
      </w:r>
    </w:p>
    <w:p w:rsidR="009118BA" w:rsidRPr="009118BA" w:rsidRDefault="009118BA" w:rsidP="009118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9118BA">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9118BA" w:rsidRPr="009118BA" w:rsidRDefault="009118BA" w:rsidP="009118BA">
      <w:pPr>
        <w:pStyle w:val="ConsPlusNormal"/>
        <w:ind w:firstLine="284"/>
        <w:jc w:val="right"/>
        <w:rPr>
          <w:rFonts w:ascii="Times New Roman" w:hAnsi="Times New Roman" w:cs="Times New Roman"/>
          <w:sz w:val="12"/>
          <w:szCs w:val="12"/>
        </w:rPr>
      </w:pPr>
      <w:r w:rsidRPr="009118BA">
        <w:rPr>
          <w:rFonts w:ascii="Times New Roman" w:hAnsi="Times New Roman" w:cs="Times New Roman"/>
          <w:sz w:val="12"/>
          <w:szCs w:val="12"/>
        </w:rPr>
        <w:t>Глава  сельского поселения Липовка</w:t>
      </w:r>
    </w:p>
    <w:p w:rsidR="009118BA" w:rsidRDefault="009118BA" w:rsidP="009118BA">
      <w:pPr>
        <w:pStyle w:val="ConsPlusNormal"/>
        <w:ind w:firstLine="284"/>
        <w:jc w:val="right"/>
        <w:rPr>
          <w:rFonts w:ascii="Times New Roman" w:hAnsi="Times New Roman" w:cs="Times New Roman"/>
          <w:sz w:val="12"/>
          <w:szCs w:val="12"/>
        </w:rPr>
      </w:pPr>
      <w:r w:rsidRPr="009118BA">
        <w:rPr>
          <w:rFonts w:ascii="Times New Roman" w:hAnsi="Times New Roman" w:cs="Times New Roman"/>
          <w:sz w:val="12"/>
          <w:szCs w:val="12"/>
        </w:rPr>
        <w:t xml:space="preserve">муниципального района Сергиевский                        </w:t>
      </w:r>
    </w:p>
    <w:p w:rsidR="00887F85" w:rsidRDefault="009118BA" w:rsidP="00887F85">
      <w:pPr>
        <w:pStyle w:val="ConsPlusNormal"/>
        <w:ind w:firstLine="284"/>
        <w:jc w:val="right"/>
        <w:rPr>
          <w:rFonts w:ascii="Times New Roman" w:hAnsi="Times New Roman" w:cs="Times New Roman"/>
          <w:sz w:val="12"/>
          <w:szCs w:val="12"/>
        </w:rPr>
      </w:pPr>
      <w:r w:rsidRPr="009118BA">
        <w:rPr>
          <w:rFonts w:ascii="Times New Roman" w:hAnsi="Times New Roman" w:cs="Times New Roman"/>
          <w:sz w:val="12"/>
          <w:szCs w:val="12"/>
        </w:rPr>
        <w:t xml:space="preserve">                             С.И. Вершинин   </w:t>
      </w: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РЕШЕНИЕ</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февраля 2023</w:t>
      </w:r>
      <w:r w:rsidRPr="00887F85">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887F85">
        <w:rPr>
          <w:rFonts w:ascii="Times New Roman" w:hAnsi="Times New Roman" w:cs="Times New Roman"/>
          <w:sz w:val="12"/>
          <w:szCs w:val="12"/>
        </w:rPr>
        <w:t>5</w:t>
      </w: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887F85">
        <w:rPr>
          <w:rFonts w:ascii="Times New Roman" w:hAnsi="Times New Roman" w:cs="Times New Roman"/>
          <w:sz w:val="12"/>
          <w:szCs w:val="12"/>
        </w:rPr>
        <w:t xml:space="preserve"> руководствуясь Уставом сельского поселения Липовка муниципального района Сергиевски</w:t>
      </w:r>
      <w:r>
        <w:rPr>
          <w:rFonts w:ascii="Times New Roman" w:hAnsi="Times New Roman" w:cs="Times New Roman"/>
          <w:sz w:val="12"/>
          <w:szCs w:val="12"/>
        </w:rPr>
        <w:t xml:space="preserve">й Самарской области, </w:t>
      </w:r>
      <w:r w:rsidRPr="00887F85">
        <w:rPr>
          <w:rFonts w:ascii="Times New Roman" w:hAnsi="Times New Roman" w:cs="Times New Roman"/>
          <w:sz w:val="12"/>
          <w:szCs w:val="12"/>
        </w:rPr>
        <w:t>Собрание Представителей сельского поселения Липовка муниципального района Сергиевский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РЕШИЛО:</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87F85">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87F85">
        <w:rPr>
          <w:rFonts w:ascii="Times New Roman" w:hAnsi="Times New Roman" w:cs="Times New Roman"/>
          <w:sz w:val="12"/>
          <w:szCs w:val="12"/>
        </w:rPr>
        <w:t>Решение Собрания представителей сельского поселения Липовка муниципального района</w:t>
      </w:r>
      <w:r>
        <w:rPr>
          <w:rFonts w:ascii="Times New Roman" w:hAnsi="Times New Roman" w:cs="Times New Roman"/>
          <w:sz w:val="12"/>
          <w:szCs w:val="12"/>
        </w:rPr>
        <w:t xml:space="preserve"> Сергиевский от 08.04.2022г. №</w:t>
      </w:r>
      <w:r w:rsidRPr="00887F85">
        <w:rPr>
          <w:rFonts w:ascii="Times New Roman" w:hAnsi="Times New Roman" w:cs="Times New Roman"/>
          <w:sz w:val="12"/>
          <w:szCs w:val="12"/>
        </w:rPr>
        <w:t>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признать утратившим силу.</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887F85">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887F85">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Глава сельского поселения Липовка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муниципального района Сергиевский </w:t>
      </w:r>
    </w:p>
    <w:p w:rsid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Самарской области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w:t>
      </w:r>
      <w:r>
        <w:rPr>
          <w:rFonts w:ascii="Times New Roman" w:hAnsi="Times New Roman" w:cs="Times New Roman"/>
          <w:sz w:val="12"/>
          <w:szCs w:val="12"/>
        </w:rPr>
        <w:t xml:space="preserve">                  С.И. Вершинин</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Председатель Собрания представителей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сельского поселения Липовка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муниципального района Сергиевский </w:t>
      </w:r>
    </w:p>
    <w:p w:rsid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Самарской области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Н.Н. Тихонова</w:t>
      </w:r>
    </w:p>
    <w:p w:rsidR="00887F85" w:rsidRP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ab/>
        <w:t xml:space="preserve">Приложение </w:t>
      </w:r>
    </w:p>
    <w:p w:rsid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к решению Собрания представителей </w:t>
      </w:r>
    </w:p>
    <w:p w:rsid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сельского поселения Липовка </w:t>
      </w:r>
    </w:p>
    <w:p w:rsid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муниципального района Сергиевский </w:t>
      </w:r>
    </w:p>
    <w:p w:rsidR="00887F85" w:rsidRPr="00887F85" w:rsidRDefault="00887F85" w:rsidP="00887F85">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Самарской области</w:t>
      </w:r>
    </w:p>
    <w:p w:rsidR="00887F85" w:rsidRPr="00887F85" w:rsidRDefault="00887F85" w:rsidP="00887F85">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 февраля 2023 г. № 5</w:t>
      </w:r>
    </w:p>
    <w:p w:rsidR="00887F85" w:rsidRPr="00887F85" w:rsidRDefault="00887F85" w:rsidP="00887F85">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887F85">
        <w:rPr>
          <w:rFonts w:ascii="Times New Roman" w:hAnsi="Times New Roman" w:cs="Times New Roman"/>
          <w:sz w:val="12"/>
          <w:szCs w:val="12"/>
        </w:rPr>
        <w:t xml:space="preserve">организации и проведения общественных обсуждений или публичных слушаний по вопросам градостроительной деятельности на </w:t>
      </w:r>
      <w:r w:rsidRPr="00887F85">
        <w:rPr>
          <w:rFonts w:ascii="Times New Roman" w:hAnsi="Times New Roman" w:cs="Times New Roman"/>
          <w:sz w:val="12"/>
          <w:szCs w:val="12"/>
        </w:rPr>
        <w:lastRenderedPageBreak/>
        <w:t>территории сельского поселения Липовка муниципального района Сергиевский Самарской области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 Общие положения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Осуществление жителями сельского поселения Липовка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Общественные обсуждения или публичные слушания проводятся в сельском поселении Липовка по следующим проектам:</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87F85">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887F85">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проект генерального плана сельского поселения Липовка, проект внесения изменений в генеральный план сельского поселения Липовка,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проект планировки территории сельского поселения Липовка, проект межевания территории сельского поселения Липовка, проект внесения изменений в проект планировки и (или) проект межевания;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Процедура проведения публичных слушаний состоит из следующих этапов: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оповещение о начале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«Липовка» (далее – официальный сайт) и открытие экспозиции или экспозиций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проведение собрания или собраний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подготовка и оформление протокола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подготовка и опубликование заключения о результатах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Процедура проведения общественных обсуждений состоит из следующих этапов: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оповещение о начале общественных обсуждений;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подготовка и оформление протокола общественных обсуждений;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подготовка и опубликование заключения о результатах общественных обсуждений.</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Липовка о проведении общественных обс</w:t>
      </w:r>
      <w:r>
        <w:rPr>
          <w:rFonts w:ascii="Times New Roman" w:hAnsi="Times New Roman" w:cs="Times New Roman"/>
          <w:sz w:val="12"/>
          <w:szCs w:val="12"/>
        </w:rPr>
        <w:t xml:space="preserve">уждений или публичных слушаний. </w:t>
      </w:r>
      <w:r w:rsidRPr="00887F85">
        <w:rPr>
          <w:rFonts w:ascii="Times New Roman" w:hAnsi="Times New Roman" w:cs="Times New Roman"/>
          <w:sz w:val="12"/>
          <w:szCs w:val="12"/>
        </w:rPr>
        <w:t>Постановление главы сельского поселения Липовка 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Липовка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Постановление главы сельского поселения Липовка о проведении общественных обсуждений или публичных слушаний должно содержать:</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3. Постановление главы сельского поселения Липовка о проведении общественных обсуждений должно также содержать информацию об </w:t>
      </w:r>
      <w:r w:rsidRPr="00887F85">
        <w:rPr>
          <w:rFonts w:ascii="Times New Roman" w:hAnsi="Times New Roman" w:cs="Times New Roman"/>
          <w:sz w:val="12"/>
          <w:szCs w:val="12"/>
        </w:rPr>
        <w:lastRenderedPageBreak/>
        <w:t xml:space="preserve">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Постановление главы сельского поселения Липовка о проведении публичных слушаний также должно содержать информацию:</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Администрация сельского поселения Липовка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Липовка и (или) разработчика проекта, подлежащего рассмотрению на общественных обсуждениях или публичных слушаниях.</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3. Участники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Липовка, настоящим порядком и иными муниципальными правовыми актами поселения.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lastRenderedPageBreak/>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4. Срок проведения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Срок проведения общественных осуждений или публичных слушаний составляет:</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5. Место проведения собрания или собраний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Липовка о проведении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доступность для жителей поселения;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наличие необходимых удобств, в том числе туалета, телефона;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наличие отопления - в случае проведения публичных слушаний в холодное время года;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Липовка о проведении публичных слушаний, жители сельского поселения Липовка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При необходимости проведения собрания в нескольких частях сельского поселения Липовка, постановлением главы сельского поселения Липовка, о проведении публичных слушаний определяются места проведения указанных мероприятий и доводятся до сведения жителей сельского поселения Липовка, в соответствии с пунктом 1 главы 2 настоящего порядка.</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887F85">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Липовка.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Комиссия по подготовке проекта правил землепользования и застройки сельского поселения Липовка муниципального района Сергиевский (далее – Комиссия) – по проектам, предусмотренным подпунктами 2, 5 и 6 пункта 2 главы 1 настоящего Порядка.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2) оповещение жителей сельского поселения Липовка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обеспечение ведения протокола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7. Проведение собрания или собраний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lastRenderedPageBreak/>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Липовка;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Липовка в сфере, соответствующей вопросам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Участники публичных слушаний, жители сельского поселения Липовка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Липовка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Липовка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Председательствующий осуществляет:</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открытие и ведение собрания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контроль за порядком обсуждения вопросов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подписание протокола собрания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Председательствующий вправе: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Липовка, а также лицам, заранее уведомившим администрацию поселения о намерении выступить путем направления письма.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8. Протокол собрания участников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В протоколе собрания участников публичных слушаний указываются: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887F85" w:rsidRPr="00887F85" w:rsidRDefault="00887F85" w:rsidP="00887F85">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887F85">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В случаях, предусмотренных постановлением главы сельского поселения Липовка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Администрация сельского поселения Липовка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lastRenderedPageBreak/>
        <w:t>2. Администрация сельского поселения Липовка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Липовка 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Липовка 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дату оформления протокола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информацию об организаторе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информацию, содержащуюся в опубликованном постановлении главы сельского поселения Липовка о начале общественных обсуждений или публичных слушаний, дата и источник его опубликования;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Липовка о проведении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887F85">
        <w:rPr>
          <w:rFonts w:ascii="Times New Roman" w:hAnsi="Times New Roman" w:cs="Times New Roman"/>
          <w:sz w:val="12"/>
          <w:szCs w:val="12"/>
        </w:rPr>
        <w:t>о результатах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Липовка на официальном сайте в сети «Интернет» и (или) информационных системах не позднее 10 дней со дня подписания.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11. Учет результатов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Липовка в соответствии с заключением о результатах общественных обсуждений или публичных слушаний путем: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Липовка, в том числе по </w:t>
      </w:r>
      <w:r w:rsidRPr="00887F85">
        <w:rPr>
          <w:rFonts w:ascii="Times New Roman" w:hAnsi="Times New Roman" w:cs="Times New Roman"/>
          <w:sz w:val="12"/>
          <w:szCs w:val="12"/>
        </w:rPr>
        <w:lastRenderedPageBreak/>
        <w:t>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Липовка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Липовка, в отношении которой осуществлялась подготовка указанных изменений.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Липовка в Собрание представителей поселения.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87F85" w:rsidRDefault="00887F85" w:rsidP="00887F85">
      <w:pPr>
        <w:pStyle w:val="ConsPlusNormal"/>
        <w:ind w:firstLine="284"/>
        <w:jc w:val="center"/>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Глава сельского поселения Липовка,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Липовка, о проведении общественных обсуждений или публичных слушаний согласно пункта 1 главы 2 настоящего порядка.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87F85" w:rsidRDefault="00887F85" w:rsidP="00887F85">
      <w:pPr>
        <w:pStyle w:val="ConsPlusNormal"/>
        <w:ind w:firstLine="284"/>
        <w:jc w:val="both"/>
        <w:rPr>
          <w:rFonts w:ascii="Times New Roman" w:hAnsi="Times New Roman" w:cs="Times New Roman"/>
          <w:sz w:val="12"/>
          <w:szCs w:val="12"/>
        </w:rPr>
      </w:pPr>
    </w:p>
    <w:p w:rsidR="00887F85" w:rsidRPr="00887F85" w:rsidRDefault="00887F85" w:rsidP="00887F85">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категория земель и вид разрешенного использования земельного участка;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В случае если земельный участок и (или) расположенный на нем объект капитального строительства, в отношении которых испрашивается </w:t>
      </w:r>
      <w:r w:rsidRPr="00887F85">
        <w:rPr>
          <w:rFonts w:ascii="Times New Roman" w:hAnsi="Times New Roman" w:cs="Times New Roman"/>
          <w:sz w:val="12"/>
          <w:szCs w:val="12"/>
        </w:rPr>
        <w:lastRenderedPageBreak/>
        <w:t>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копии документов, удостоверяющих личность заявителя – физического лица;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для представителя физического лица – нотариально заверенная доверенность.</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документы, подтверждающие обстоятельства, указанные в подпункте 8 пункта 2 настоящей главы (в свободной форме);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схема планировочной организации земельного участка (в масштабе 1:500), фиксирующая: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земельного участка;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документы, подтверждающие обстоятельства, указанные в подпункте 9 пункта 2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 (или)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схему планировочной организации земельного участка (в масштабе 1:500), фиксирующую:</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земельного участка;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Липовка.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Липовка, в порядке межведомственного взаимодействия, если заявитель не представил такие документы и информацию самостоятельно. </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текст заявления не поддается прочтению;</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заявление подписано неуполномоченным лицом.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о невозможности проведения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lastRenderedPageBreak/>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непредставление документов, указанных в пунктах 4, 5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12. Глава сельского поселения Липовка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Липовка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Липовка направляется заявителю не позднее пяти дней со дня издания.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Липовка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Липовка или уполномоченным им лицом.</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Липовка.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15. После издания постановления главы сельского поселения Липовка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w:t>
      </w:r>
      <w:r w:rsidRPr="00887F85">
        <w:rPr>
          <w:rFonts w:ascii="Times New Roman" w:hAnsi="Times New Roman" w:cs="Times New Roman"/>
          <w:sz w:val="12"/>
          <w:szCs w:val="12"/>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Липовка.</w:t>
      </w:r>
    </w:p>
    <w:p w:rsidR="006063F4" w:rsidRDefault="006063F4" w:rsidP="006063F4">
      <w:pPr>
        <w:pStyle w:val="ConsPlusNormal"/>
        <w:ind w:firstLine="284"/>
        <w:jc w:val="right"/>
        <w:rPr>
          <w:rFonts w:ascii="Times New Roman" w:hAnsi="Times New Roman" w:cs="Times New Roman"/>
          <w:sz w:val="12"/>
          <w:szCs w:val="12"/>
        </w:rPr>
      </w:pP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Приложение № 1</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к Порядку организации и проведения общественных</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обсуждений или публичных слушаний по вопросам</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градостроительной деятельности на территории </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сельского поселения Липовка муниципального района Сергиевский</w:t>
      </w:r>
    </w:p>
    <w:p w:rsidR="00887F85" w:rsidRPr="00887F85" w:rsidRDefault="006063F4" w:rsidP="006063F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87F85" w:rsidRPr="00887F85" w:rsidRDefault="00887F85" w:rsidP="006063F4">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ФОРМА ОПОВЕЩЕНИЯ</w:t>
      </w:r>
    </w:p>
    <w:p w:rsidR="00887F85" w:rsidRPr="00887F85" w:rsidRDefault="00887F85" w:rsidP="006063F4">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о проведении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Дата: ________________</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1.________________________________________________________________</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(организатор общественных обсуждений или публичных слушаний)</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 извещает о начале общественных обсуждений или проведения публичных слушаний по _____________</w:t>
      </w:r>
      <w:r w:rsidR="006063F4">
        <w:rPr>
          <w:rFonts w:ascii="Times New Roman" w:hAnsi="Times New Roman" w:cs="Times New Roman"/>
          <w:sz w:val="12"/>
          <w:szCs w:val="12"/>
        </w:rPr>
        <w:t>_______________________________</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w:t>
      </w:r>
    </w:p>
    <w:p w:rsidR="00887F85" w:rsidRPr="00887F85" w:rsidRDefault="00887F85" w:rsidP="006063F4">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6063F4">
        <w:rPr>
          <w:rFonts w:ascii="Times New Roman" w:hAnsi="Times New Roman" w:cs="Times New Roman"/>
          <w:sz w:val="12"/>
          <w:szCs w:val="12"/>
        </w:rPr>
        <w:t xml:space="preserve">или экспозиций такого проекта, </w:t>
      </w:r>
      <w:r w:rsidRPr="00887F85">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887F85" w:rsidRPr="00887F85" w:rsidRDefault="00887F85" w:rsidP="006063F4">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6063F4">
        <w:rPr>
          <w:rFonts w:ascii="Times New Roman" w:hAnsi="Times New Roman" w:cs="Times New Roman"/>
          <w:sz w:val="12"/>
          <w:szCs w:val="12"/>
        </w:rPr>
        <w:t>ждений или публичных слушаниях:____________________</w:t>
      </w:r>
    </w:p>
    <w:p w:rsidR="00887F85" w:rsidRPr="00887F85" w:rsidRDefault="00887F85" w:rsidP="006063F4">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6063F4">
        <w:rPr>
          <w:rFonts w:ascii="Times New Roman" w:hAnsi="Times New Roman" w:cs="Times New Roman"/>
          <w:sz w:val="12"/>
          <w:szCs w:val="12"/>
        </w:rPr>
        <w:t>проведения публичных слушаний):</w:t>
      </w:r>
      <w:r w:rsidRPr="00887F85">
        <w:rPr>
          <w:rFonts w:ascii="Times New Roman" w:hAnsi="Times New Roman" w:cs="Times New Roman"/>
          <w:sz w:val="12"/>
          <w:szCs w:val="12"/>
        </w:rPr>
        <w:t>_______________________________</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Подпись руководителя органа,</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уполномоченного на ведение публичных слушаний ______________ФИО</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 xml:space="preserve">                                                                                        (подпись)</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Приложение № 2</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к Порядку организации и проведения общественных</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обсуждений или публичных слушаний по вопросам</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градостроительной деятельности на территории </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сельского поселения Липовка муниципального района Сергиевский</w:t>
      </w:r>
    </w:p>
    <w:p w:rsidR="00887F85" w:rsidRPr="00887F85" w:rsidRDefault="006063F4" w:rsidP="006063F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87F85" w:rsidRPr="00887F85" w:rsidRDefault="006063F4" w:rsidP="006063F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887F85" w:rsidRPr="00887F85">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887F85" w:rsidRPr="00887F85" w:rsidRDefault="00887F85" w:rsidP="00887F85">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887F85" w:rsidRPr="00887F85" w:rsidRDefault="00887F85" w:rsidP="006063F4">
      <w:pPr>
        <w:pStyle w:val="ConsPlusNormal"/>
        <w:ind w:firstLine="284"/>
        <w:jc w:val="both"/>
        <w:rPr>
          <w:rFonts w:ascii="Times New Roman" w:hAnsi="Times New Roman" w:cs="Times New Roman"/>
          <w:sz w:val="12"/>
          <w:szCs w:val="12"/>
        </w:rPr>
      </w:pPr>
      <w:r w:rsidRPr="00887F85">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6063F4">
        <w:rPr>
          <w:rFonts w:ascii="Times New Roman" w:hAnsi="Times New Roman" w:cs="Times New Roman"/>
          <w:sz w:val="12"/>
          <w:szCs w:val="12"/>
        </w:rPr>
        <w:t>отрению на публичных слушаниях.</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Приложение № 3</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к Порядку организации и проведения общественных</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обсуждений или публичных слушаний по вопросам</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градостроительной деятельности на территории </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 xml:space="preserve">                                                                                        сельского поселения Липовка </w:t>
      </w:r>
    </w:p>
    <w:p w:rsidR="00887F85" w:rsidRPr="00887F85" w:rsidRDefault="00887F85" w:rsidP="006063F4">
      <w:pPr>
        <w:pStyle w:val="ConsPlusNormal"/>
        <w:ind w:firstLine="284"/>
        <w:jc w:val="right"/>
        <w:rPr>
          <w:rFonts w:ascii="Times New Roman" w:hAnsi="Times New Roman" w:cs="Times New Roman"/>
          <w:sz w:val="12"/>
          <w:szCs w:val="12"/>
        </w:rPr>
      </w:pPr>
      <w:r w:rsidRPr="00887F85">
        <w:rPr>
          <w:rFonts w:ascii="Times New Roman" w:hAnsi="Times New Roman" w:cs="Times New Roman"/>
          <w:sz w:val="12"/>
          <w:szCs w:val="12"/>
        </w:rPr>
        <w:t>муниципального района Сергиевский</w:t>
      </w:r>
    </w:p>
    <w:p w:rsidR="00887F85" w:rsidRPr="00887F85" w:rsidRDefault="006063F4" w:rsidP="006063F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87F85" w:rsidRPr="00887F85" w:rsidRDefault="00887F85" w:rsidP="006063F4">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ОБСУЖДЕНИЯХ ИЛИ ПУБЛИЧНЫХ СЛУШАНИЯХ</w:t>
      </w:r>
    </w:p>
    <w:p w:rsidR="009118BA" w:rsidRDefault="00887F85" w:rsidP="006063F4">
      <w:pPr>
        <w:pStyle w:val="ConsPlusNormal"/>
        <w:ind w:firstLine="284"/>
        <w:jc w:val="center"/>
        <w:rPr>
          <w:rFonts w:ascii="Times New Roman" w:hAnsi="Times New Roman" w:cs="Times New Roman"/>
          <w:sz w:val="12"/>
          <w:szCs w:val="12"/>
        </w:rPr>
      </w:pPr>
      <w:r w:rsidRPr="00887F85">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5000" w:type="pct"/>
        <w:jc w:val="center"/>
        <w:tblLook w:val="04A0" w:firstRow="1" w:lastRow="0" w:firstColumn="1" w:lastColumn="0" w:noHBand="0" w:noVBand="1"/>
      </w:tblPr>
      <w:tblGrid>
        <w:gridCol w:w="378"/>
        <w:gridCol w:w="777"/>
        <w:gridCol w:w="4350"/>
        <w:gridCol w:w="1059"/>
        <w:gridCol w:w="1165"/>
      </w:tblGrid>
      <w:tr w:rsidR="006063F4" w:rsidRPr="006063F4" w:rsidTr="006063F4">
        <w:trPr>
          <w:jc w:val="center"/>
        </w:trPr>
        <w:tc>
          <w:tcPr>
            <w:tcW w:w="2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 п/п</w:t>
            </w:r>
          </w:p>
        </w:tc>
        <w:tc>
          <w:tcPr>
            <w:tcW w:w="439"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Дата посещения</w:t>
            </w:r>
          </w:p>
        </w:tc>
        <w:tc>
          <w:tcPr>
            <w:tcW w:w="2845"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7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Содержание предложений и замечаний</w:t>
            </w:r>
          </w:p>
        </w:tc>
        <w:tc>
          <w:tcPr>
            <w:tcW w:w="784"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Личная подпись посетителя экспозиции проекта</w:t>
            </w:r>
          </w:p>
        </w:tc>
      </w:tr>
      <w:tr w:rsidR="006063F4" w:rsidRPr="006063F4" w:rsidTr="006063F4">
        <w:trPr>
          <w:jc w:val="center"/>
        </w:trPr>
        <w:tc>
          <w:tcPr>
            <w:tcW w:w="2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1</w:t>
            </w:r>
          </w:p>
        </w:tc>
        <w:tc>
          <w:tcPr>
            <w:tcW w:w="439"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2</w:t>
            </w:r>
          </w:p>
        </w:tc>
        <w:tc>
          <w:tcPr>
            <w:tcW w:w="2845"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3</w:t>
            </w:r>
          </w:p>
        </w:tc>
        <w:tc>
          <w:tcPr>
            <w:tcW w:w="7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4</w:t>
            </w:r>
          </w:p>
        </w:tc>
        <w:tc>
          <w:tcPr>
            <w:tcW w:w="784"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r w:rsidRPr="006063F4">
              <w:rPr>
                <w:rFonts w:ascii="Times New Roman" w:hAnsi="Times New Roman" w:cs="Times New Roman"/>
                <w:sz w:val="12"/>
                <w:szCs w:val="12"/>
              </w:rPr>
              <w:t>5</w:t>
            </w:r>
          </w:p>
        </w:tc>
      </w:tr>
      <w:tr w:rsidR="006063F4" w:rsidRPr="006063F4" w:rsidTr="006063F4">
        <w:trPr>
          <w:jc w:val="center"/>
        </w:trPr>
        <w:tc>
          <w:tcPr>
            <w:tcW w:w="2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p>
        </w:tc>
        <w:tc>
          <w:tcPr>
            <w:tcW w:w="439"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p>
        </w:tc>
        <w:tc>
          <w:tcPr>
            <w:tcW w:w="2845"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p>
        </w:tc>
        <w:tc>
          <w:tcPr>
            <w:tcW w:w="716"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p>
        </w:tc>
        <w:tc>
          <w:tcPr>
            <w:tcW w:w="784" w:type="pct"/>
            <w:vAlign w:val="center"/>
          </w:tcPr>
          <w:p w:rsidR="006063F4" w:rsidRPr="006063F4" w:rsidRDefault="006063F4" w:rsidP="006063F4">
            <w:pPr>
              <w:autoSpaceDE w:val="0"/>
              <w:autoSpaceDN w:val="0"/>
              <w:adjustRightInd w:val="0"/>
              <w:jc w:val="center"/>
              <w:outlineLvl w:val="0"/>
              <w:rPr>
                <w:rFonts w:ascii="Times New Roman" w:hAnsi="Times New Roman" w:cs="Times New Roman"/>
                <w:sz w:val="12"/>
                <w:szCs w:val="12"/>
              </w:rPr>
            </w:pPr>
          </w:p>
        </w:tc>
      </w:tr>
    </w:tbl>
    <w:p w:rsidR="006063F4" w:rsidRDefault="006063F4" w:rsidP="006063F4">
      <w:pPr>
        <w:pStyle w:val="ConsPlusNormal"/>
        <w:ind w:firstLine="284"/>
        <w:jc w:val="right"/>
        <w:rPr>
          <w:rFonts w:ascii="Times New Roman" w:hAnsi="Times New Roman" w:cs="Times New Roman"/>
          <w:sz w:val="12"/>
          <w:szCs w:val="12"/>
        </w:rPr>
      </w:pP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Приложение № 4</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lastRenderedPageBreak/>
        <w:t>к Порядку организации и проведения общественных</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обсуждений или публичных слушаний по вопросам</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 xml:space="preserve"> градостроительной деятельности на территории </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 xml:space="preserve">                                                                                        сельского поселения Липовка муниципального района Сергиевский</w:t>
      </w:r>
    </w:p>
    <w:p w:rsidR="006063F4" w:rsidRPr="006063F4" w:rsidRDefault="006063F4" w:rsidP="006063F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063F4" w:rsidRPr="006063F4" w:rsidRDefault="006063F4" w:rsidP="006063F4">
      <w:pPr>
        <w:pStyle w:val="ConsPlusNormal"/>
        <w:ind w:firstLine="284"/>
        <w:jc w:val="center"/>
        <w:rPr>
          <w:rFonts w:ascii="Times New Roman" w:hAnsi="Times New Roman" w:cs="Times New Roman"/>
          <w:sz w:val="12"/>
          <w:szCs w:val="12"/>
        </w:rPr>
      </w:pPr>
      <w:r w:rsidRPr="006063F4">
        <w:rPr>
          <w:rFonts w:ascii="Times New Roman" w:hAnsi="Times New Roman" w:cs="Times New Roman"/>
          <w:sz w:val="12"/>
          <w:szCs w:val="12"/>
        </w:rPr>
        <w:t>ФОРМА ПРОТОКОЛА</w:t>
      </w:r>
    </w:p>
    <w:p w:rsidR="006063F4" w:rsidRPr="006063F4" w:rsidRDefault="006063F4" w:rsidP="006063F4">
      <w:pPr>
        <w:pStyle w:val="ConsPlusNormal"/>
        <w:ind w:firstLine="284"/>
        <w:jc w:val="center"/>
        <w:rPr>
          <w:rFonts w:ascii="Times New Roman" w:hAnsi="Times New Roman" w:cs="Times New Roman"/>
          <w:sz w:val="12"/>
          <w:szCs w:val="12"/>
        </w:rPr>
      </w:pPr>
      <w:r w:rsidRPr="006063F4">
        <w:rPr>
          <w:rFonts w:ascii="Times New Roman" w:hAnsi="Times New Roman" w:cs="Times New Roman"/>
          <w:sz w:val="12"/>
          <w:szCs w:val="12"/>
        </w:rPr>
        <w:t>собрания участников публичных слушаний жителей сельского поселения Липовка муниципального района Сергиевский Самарской области</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«_____»__________ 20__ года</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6063F4">
        <w:rPr>
          <w:rFonts w:ascii="Times New Roman" w:hAnsi="Times New Roman" w:cs="Times New Roman"/>
          <w:sz w:val="12"/>
          <w:szCs w:val="12"/>
        </w:rPr>
        <w:t>___________________________________________________</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Председательствующий – ______________________________ФИО;</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Ответственный за ведение протокола собрания – ____________________ФИО;</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Участники публичных слушаний – _______ чел.;</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Представители организатора публичных слушаний –  ________________ФИО;</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__________________________</w:t>
      </w:r>
      <w:r w:rsidRPr="006063F4">
        <w:rPr>
          <w:rFonts w:ascii="Times New Roman" w:hAnsi="Times New Roman" w:cs="Times New Roman"/>
          <w:sz w:val="12"/>
          <w:szCs w:val="12"/>
        </w:rPr>
        <w:t>ФИО;</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Представители разработчика проекта, рассматриваемого на публичных слушаниях – ____________________</w:t>
      </w:r>
      <w:r>
        <w:rPr>
          <w:rFonts w:ascii="Times New Roman" w:hAnsi="Times New Roman" w:cs="Times New Roman"/>
          <w:sz w:val="12"/>
          <w:szCs w:val="12"/>
        </w:rPr>
        <w:t>______________________ФИО.</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6063F4">
        <w:rPr>
          <w:rFonts w:ascii="Times New Roman" w:hAnsi="Times New Roman" w:cs="Times New Roman"/>
          <w:sz w:val="12"/>
          <w:szCs w:val="12"/>
        </w:rPr>
        <w:t xml:space="preserve">___________________________ </w:t>
      </w:r>
    </w:p>
    <w:p w:rsidR="006063F4" w:rsidRPr="006063F4" w:rsidRDefault="006063F4" w:rsidP="006063F4">
      <w:pPr>
        <w:pStyle w:val="ConsPlusNormal"/>
        <w:ind w:firstLine="0"/>
        <w:jc w:val="both"/>
        <w:rPr>
          <w:rFonts w:ascii="Times New Roman" w:hAnsi="Times New Roman" w:cs="Times New Roman"/>
          <w:sz w:val="12"/>
          <w:szCs w:val="12"/>
        </w:rPr>
      </w:pP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Приложение № 5</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к Порядку организации и проведения общественных</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обсуждений или публичных слушаний по вопросам</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 xml:space="preserve"> градостроительной деятельности на территории </w:t>
      </w:r>
    </w:p>
    <w:p w:rsidR="006063F4" w:rsidRPr="006063F4" w:rsidRDefault="006063F4" w:rsidP="006063F4">
      <w:pPr>
        <w:pStyle w:val="ConsPlusNormal"/>
        <w:ind w:firstLine="284"/>
        <w:jc w:val="right"/>
        <w:rPr>
          <w:rFonts w:ascii="Times New Roman" w:hAnsi="Times New Roman" w:cs="Times New Roman"/>
          <w:sz w:val="12"/>
          <w:szCs w:val="12"/>
        </w:rPr>
      </w:pPr>
      <w:r w:rsidRPr="006063F4">
        <w:rPr>
          <w:rFonts w:ascii="Times New Roman" w:hAnsi="Times New Roman" w:cs="Times New Roman"/>
          <w:sz w:val="12"/>
          <w:szCs w:val="12"/>
        </w:rPr>
        <w:t xml:space="preserve">                                                                                        сельского поселения Липовка муниципального района Сергиевский</w:t>
      </w:r>
    </w:p>
    <w:p w:rsidR="006063F4" w:rsidRPr="006063F4" w:rsidRDefault="006063F4" w:rsidP="006063F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063F4" w:rsidRPr="006063F4" w:rsidRDefault="006063F4" w:rsidP="006063F4">
      <w:pPr>
        <w:pStyle w:val="ConsPlusNormal"/>
        <w:ind w:firstLine="284"/>
        <w:jc w:val="center"/>
        <w:rPr>
          <w:rFonts w:ascii="Times New Roman" w:hAnsi="Times New Roman" w:cs="Times New Roman"/>
          <w:sz w:val="12"/>
          <w:szCs w:val="12"/>
        </w:rPr>
      </w:pPr>
      <w:r w:rsidRPr="006063F4">
        <w:rPr>
          <w:rFonts w:ascii="Times New Roman" w:hAnsi="Times New Roman" w:cs="Times New Roman"/>
          <w:sz w:val="12"/>
          <w:szCs w:val="12"/>
        </w:rPr>
        <w:t>ФОРМА ПРОТОКОЛА</w:t>
      </w:r>
    </w:p>
    <w:p w:rsidR="006063F4" w:rsidRPr="006063F4" w:rsidRDefault="006063F4" w:rsidP="006063F4">
      <w:pPr>
        <w:pStyle w:val="ConsPlusNormal"/>
        <w:ind w:firstLine="284"/>
        <w:jc w:val="center"/>
        <w:rPr>
          <w:rFonts w:ascii="Times New Roman" w:hAnsi="Times New Roman" w:cs="Times New Roman"/>
          <w:sz w:val="12"/>
          <w:szCs w:val="12"/>
        </w:rPr>
      </w:pPr>
      <w:r w:rsidRPr="006063F4">
        <w:rPr>
          <w:rFonts w:ascii="Times New Roman" w:hAnsi="Times New Roman" w:cs="Times New Roman"/>
          <w:sz w:val="12"/>
          <w:szCs w:val="12"/>
        </w:rPr>
        <w:t>общественных обсуждений или публичных слушаний в сельском поселении Липовка муниципального район</w:t>
      </w:r>
      <w:r>
        <w:rPr>
          <w:rFonts w:ascii="Times New Roman" w:hAnsi="Times New Roman" w:cs="Times New Roman"/>
          <w:sz w:val="12"/>
          <w:szCs w:val="12"/>
        </w:rPr>
        <w:t>а Сергиевский Самарской области</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063F4">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063F4">
        <w:rPr>
          <w:rFonts w:ascii="Times New Roman" w:hAnsi="Times New Roman" w:cs="Times New Roman"/>
          <w:sz w:val="12"/>
          <w:szCs w:val="12"/>
        </w:rPr>
        <w:t>Организатор общественных обсуждений или публичных слушаний –  _______________________________.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063F4">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w:t>
      </w:r>
      <w:r>
        <w:rPr>
          <w:rFonts w:ascii="Times New Roman" w:hAnsi="Times New Roman" w:cs="Times New Roman"/>
          <w:sz w:val="12"/>
          <w:szCs w:val="12"/>
        </w:rPr>
        <w:t>селения) _______________</w:t>
      </w:r>
      <w:r w:rsidRPr="006063F4">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6063F4">
        <w:rPr>
          <w:rFonts w:ascii="Times New Roman" w:hAnsi="Times New Roman" w:cs="Times New Roman"/>
          <w:sz w:val="12"/>
          <w:szCs w:val="12"/>
        </w:rPr>
        <w:t>в газете «________________» от ______________ №______.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063F4">
        <w:rPr>
          <w:rFonts w:ascii="Times New Roman" w:hAnsi="Times New Roman" w:cs="Times New Roman"/>
          <w:sz w:val="12"/>
          <w:szCs w:val="12"/>
        </w:rPr>
        <w:t xml:space="preserve">Вопрос, вынесенный </w:t>
      </w:r>
      <w:proofErr w:type="spellStart"/>
      <w:r w:rsidRPr="006063F4">
        <w:rPr>
          <w:rFonts w:ascii="Times New Roman" w:hAnsi="Times New Roman" w:cs="Times New Roman"/>
          <w:sz w:val="12"/>
          <w:szCs w:val="12"/>
        </w:rPr>
        <w:t>наобщественные</w:t>
      </w:r>
      <w:proofErr w:type="spellEnd"/>
      <w:r w:rsidRPr="006063F4">
        <w:rPr>
          <w:rFonts w:ascii="Times New Roman" w:hAnsi="Times New Roman" w:cs="Times New Roman"/>
          <w:sz w:val="12"/>
          <w:szCs w:val="12"/>
        </w:rPr>
        <w:t xml:space="preserve"> обсуждения или публичные слушания – _____________________.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6063F4">
        <w:rPr>
          <w:rFonts w:ascii="Times New Roman" w:hAnsi="Times New Roman" w:cs="Times New Roman"/>
          <w:sz w:val="12"/>
          <w:szCs w:val="12"/>
        </w:rPr>
        <w:t>Срок проведения общественных обсуждений или публичных слушаний – с __________ до 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6063F4">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063F4">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063F4">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6063F4">
        <w:rPr>
          <w:rFonts w:ascii="Times New Roman" w:hAnsi="Times New Roman" w:cs="Times New Roman"/>
          <w:sz w:val="12"/>
          <w:szCs w:val="12"/>
        </w:rPr>
        <w:t>ул</w:t>
      </w:r>
      <w:proofErr w:type="spellEnd"/>
      <w:r w:rsidRPr="006063F4">
        <w:rPr>
          <w:rFonts w:ascii="Times New Roman" w:hAnsi="Times New Roman" w:cs="Times New Roman"/>
          <w:sz w:val="12"/>
          <w:szCs w:val="12"/>
        </w:rPr>
        <w:t>.______________________д.___.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063F4">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6063F4" w:rsidRPr="006063F4" w:rsidRDefault="006063F4"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6063F4">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6063F4">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_______________________</w:t>
      </w:r>
    </w:p>
    <w:p w:rsidR="006063F4" w:rsidRPr="006063F4" w:rsidRDefault="006063F4" w:rsidP="006063F4">
      <w:pPr>
        <w:pStyle w:val="ConsPlusNormal"/>
        <w:ind w:firstLine="284"/>
        <w:jc w:val="both"/>
        <w:rPr>
          <w:rFonts w:ascii="Times New Roman" w:hAnsi="Times New Roman" w:cs="Times New Roman"/>
          <w:sz w:val="12"/>
          <w:szCs w:val="12"/>
        </w:rPr>
      </w:pPr>
      <w:r w:rsidRPr="006063F4">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6063F4" w:rsidRDefault="00AB1D99" w:rsidP="006063F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10.1.</w:t>
      </w:r>
      <w:r w:rsidR="006063F4" w:rsidRPr="006063F4">
        <w:rPr>
          <w:rFonts w:ascii="Times New Roman" w:hAnsi="Times New Roman" w:cs="Times New Roman"/>
          <w:sz w:val="12"/>
          <w:szCs w:val="12"/>
        </w:rPr>
        <w:t>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AB1D99" w:rsidRPr="00AB1D99" w:rsidTr="00AB1D99">
        <w:trPr>
          <w:tblHeader/>
        </w:trPr>
        <w:tc>
          <w:tcPr>
            <w:tcW w:w="245"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 п/п</w:t>
            </w:r>
          </w:p>
        </w:tc>
        <w:tc>
          <w:tcPr>
            <w:tcW w:w="468"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Дата и время внесения данных</w:t>
            </w:r>
          </w:p>
        </w:tc>
        <w:tc>
          <w:tcPr>
            <w:tcW w:w="1845"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Ф.И.О.</w:t>
            </w:r>
            <w:r>
              <w:rPr>
                <w:rFonts w:ascii="Times New Roman" w:hAnsi="Times New Roman" w:cs="Times New Roman"/>
                <w:sz w:val="12"/>
                <w:szCs w:val="12"/>
              </w:rPr>
              <w:t xml:space="preserve"> </w:t>
            </w:r>
            <w:r w:rsidRPr="00AB1D99">
              <w:rPr>
                <w:rFonts w:ascii="Times New Roman" w:hAnsi="Times New Roman" w:cs="Times New Roman"/>
                <w:sz w:val="12"/>
                <w:szCs w:val="12"/>
              </w:rPr>
              <w:t>лица, выразившего замечания и предложения</w:t>
            </w:r>
          </w:p>
        </w:tc>
        <w:tc>
          <w:tcPr>
            <w:tcW w:w="733"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Подпись</w:t>
            </w:r>
          </w:p>
        </w:tc>
      </w:tr>
      <w:tr w:rsidR="00AB1D99" w:rsidRPr="00AB1D99" w:rsidTr="00AB1D99">
        <w:tc>
          <w:tcPr>
            <w:tcW w:w="245"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1.</w:t>
            </w:r>
          </w:p>
        </w:tc>
        <w:tc>
          <w:tcPr>
            <w:tcW w:w="468"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733"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r>
    </w:tbl>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AB1D99" w:rsidRPr="00AB1D99" w:rsidRDefault="00AB1D99" w:rsidP="00AB1D99">
      <w:pPr>
        <w:pStyle w:val="ConsPlusNormal"/>
        <w:ind w:firstLine="284"/>
        <w:jc w:val="both"/>
        <w:rPr>
          <w:rFonts w:ascii="Times New Roman" w:hAnsi="Times New Roman" w:cs="Times New Roman"/>
          <w:sz w:val="12"/>
          <w:szCs w:val="12"/>
        </w:rPr>
      </w:pPr>
      <w:proofErr w:type="spellStart"/>
      <w:r w:rsidRPr="00AB1D99">
        <w:rPr>
          <w:rFonts w:ascii="Times New Roman" w:hAnsi="Times New Roman" w:cs="Times New Roman"/>
          <w:sz w:val="12"/>
          <w:szCs w:val="12"/>
        </w:rPr>
        <w:t>Вх</w:t>
      </w:r>
      <w:proofErr w:type="spellEnd"/>
      <w:r w:rsidRPr="00AB1D99">
        <w:rPr>
          <w:rFonts w:ascii="Times New Roman" w:hAnsi="Times New Roman" w:cs="Times New Roman"/>
          <w:sz w:val="12"/>
          <w:szCs w:val="12"/>
        </w:rPr>
        <w:t>.№ _______ от «____» ____________ 20___г.</w:t>
      </w:r>
    </w:p>
    <w:p w:rsidR="00AB1D99" w:rsidRPr="00AB1D99" w:rsidRDefault="00AB1D99" w:rsidP="00AB1D99">
      <w:pPr>
        <w:pStyle w:val="ConsPlusNormal"/>
        <w:ind w:firstLine="284"/>
        <w:jc w:val="both"/>
        <w:rPr>
          <w:rFonts w:ascii="Times New Roman" w:hAnsi="Times New Roman" w:cs="Times New Roman"/>
          <w:sz w:val="12"/>
          <w:szCs w:val="12"/>
        </w:rPr>
      </w:pPr>
      <w:proofErr w:type="spellStart"/>
      <w:r w:rsidRPr="00AB1D99">
        <w:rPr>
          <w:rFonts w:ascii="Times New Roman" w:hAnsi="Times New Roman" w:cs="Times New Roman"/>
          <w:sz w:val="12"/>
          <w:szCs w:val="12"/>
        </w:rPr>
        <w:t>Вх</w:t>
      </w:r>
      <w:proofErr w:type="spellEnd"/>
      <w:r w:rsidRPr="00AB1D99">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AB1D99" w:rsidRPr="00AB1D99" w:rsidRDefault="00AB1D99" w:rsidP="00AB1D99">
      <w:pPr>
        <w:pStyle w:val="ConsPlusNormal"/>
        <w:ind w:firstLine="284"/>
        <w:jc w:val="both"/>
        <w:rPr>
          <w:rFonts w:ascii="Times New Roman" w:hAnsi="Times New Roman" w:cs="Times New Roman"/>
          <w:sz w:val="12"/>
          <w:szCs w:val="12"/>
        </w:rPr>
      </w:pPr>
      <w:proofErr w:type="spellStart"/>
      <w:r w:rsidRPr="00AB1D99">
        <w:rPr>
          <w:rFonts w:ascii="Times New Roman" w:hAnsi="Times New Roman" w:cs="Times New Roman"/>
          <w:sz w:val="12"/>
          <w:szCs w:val="12"/>
        </w:rPr>
        <w:t>Вх</w:t>
      </w:r>
      <w:proofErr w:type="spellEnd"/>
      <w:r w:rsidRPr="00AB1D99">
        <w:rPr>
          <w:rFonts w:ascii="Times New Roman" w:hAnsi="Times New Roman" w:cs="Times New Roman"/>
          <w:sz w:val="12"/>
          <w:szCs w:val="12"/>
        </w:rPr>
        <w:t>.№ _______ от «____» ____________ 20___г.</w:t>
      </w:r>
    </w:p>
    <w:p w:rsidR="00AB1D99" w:rsidRDefault="00AB1D99" w:rsidP="00AB1D99">
      <w:pPr>
        <w:pStyle w:val="ConsPlusNormal"/>
        <w:ind w:firstLine="284"/>
        <w:jc w:val="both"/>
        <w:rPr>
          <w:rFonts w:ascii="Times New Roman" w:hAnsi="Times New Roman" w:cs="Times New Roman"/>
          <w:sz w:val="12"/>
          <w:szCs w:val="12"/>
        </w:rPr>
      </w:pPr>
      <w:proofErr w:type="spellStart"/>
      <w:r w:rsidRPr="00AB1D99">
        <w:rPr>
          <w:rFonts w:ascii="Times New Roman" w:hAnsi="Times New Roman" w:cs="Times New Roman"/>
          <w:sz w:val="12"/>
          <w:szCs w:val="12"/>
        </w:rPr>
        <w:t>Вх</w:t>
      </w:r>
      <w:proofErr w:type="spellEnd"/>
      <w:r w:rsidRPr="00AB1D99">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6063F4"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AB1D99">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1"/>
        <w:gridCol w:w="3151"/>
        <w:gridCol w:w="3831"/>
      </w:tblGrid>
      <w:tr w:rsidR="00AB1D99" w:rsidRPr="00AB1D99" w:rsidTr="00AB1D99">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w:t>
            </w: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Содержание мнения, предложения или замечания</w:t>
            </w:r>
          </w:p>
        </w:tc>
      </w:tr>
      <w:tr w:rsidR="00AB1D99" w:rsidRPr="00AB1D99" w:rsidTr="00AB1D99">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1.</w:t>
            </w: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i/>
                <w:iCs/>
                <w:sz w:val="12"/>
                <w:szCs w:val="12"/>
                <w:lang w:val="en-US"/>
              </w:rPr>
            </w:pPr>
          </w:p>
        </w:tc>
      </w:tr>
      <w:tr w:rsidR="00AB1D99" w:rsidRPr="00AB1D99" w:rsidTr="00AB1D99">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2.</w:t>
            </w: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i/>
                <w:iCs/>
                <w:sz w:val="12"/>
                <w:szCs w:val="12"/>
                <w:lang w:val="en-US"/>
              </w:rPr>
            </w:pP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AB1D99" w:rsidRPr="00AB1D99" w:rsidRDefault="00AB1D99" w:rsidP="00AB1D99">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Подпись лица, ответственного за ведение протокола   ________________ФИО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                                                                                                                       (подпись)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Подпись руководителя органа,</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уполномоченного на ведение публичных слушаний  ________________ФИО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Приложение</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к протоколу общественных обсуждений или публичных слушаний</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сельского поселения Липовка муниципального район</w:t>
      </w:r>
      <w:r>
        <w:rPr>
          <w:rFonts w:ascii="Times New Roman" w:hAnsi="Times New Roman" w:cs="Times New Roman"/>
          <w:sz w:val="12"/>
          <w:szCs w:val="12"/>
        </w:rPr>
        <w:t>а Сергиевский Самарской области</w:t>
      </w:r>
    </w:p>
    <w:p w:rsidR="00AB1D99" w:rsidRPr="00AB1D99" w:rsidRDefault="00AB1D99" w:rsidP="00AB1D99">
      <w:pPr>
        <w:pStyle w:val="ConsPlusNormal"/>
        <w:ind w:firstLine="284"/>
        <w:jc w:val="center"/>
        <w:rPr>
          <w:rFonts w:ascii="Times New Roman" w:hAnsi="Times New Roman" w:cs="Times New Roman"/>
          <w:sz w:val="12"/>
          <w:szCs w:val="12"/>
        </w:rPr>
      </w:pPr>
      <w:r w:rsidRPr="00AB1D99">
        <w:rPr>
          <w:rFonts w:ascii="Times New Roman" w:hAnsi="Times New Roman" w:cs="Times New Roman"/>
          <w:sz w:val="12"/>
          <w:szCs w:val="12"/>
        </w:rPr>
        <w:t>ПЕРЕЧЕНЬ</w:t>
      </w:r>
    </w:p>
    <w:p w:rsidR="00AB1D99" w:rsidRDefault="00AB1D99" w:rsidP="00AB1D99">
      <w:pPr>
        <w:pStyle w:val="ConsPlusNormal"/>
        <w:ind w:firstLine="284"/>
        <w:jc w:val="center"/>
        <w:rPr>
          <w:rFonts w:ascii="Times New Roman" w:hAnsi="Times New Roman" w:cs="Times New Roman"/>
          <w:sz w:val="12"/>
          <w:szCs w:val="12"/>
        </w:rPr>
      </w:pPr>
      <w:r w:rsidRPr="00AB1D99">
        <w:rPr>
          <w:rFonts w:ascii="Times New Roman" w:hAnsi="Times New Roman" w:cs="Times New Roman"/>
          <w:sz w:val="12"/>
          <w:szCs w:val="12"/>
        </w:rPr>
        <w:lastRenderedPageBreak/>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AB1D99" w:rsidRPr="00AB1D99" w:rsidTr="00AB1D99">
        <w:trPr>
          <w:trHeight w:val="70"/>
          <w:tblHeader/>
          <w:jc w:val="center"/>
        </w:trPr>
        <w:tc>
          <w:tcPr>
            <w:tcW w:w="227" w:type="pct"/>
            <w:vMerge w:val="restar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 п/п</w:t>
            </w:r>
          </w:p>
        </w:tc>
        <w:tc>
          <w:tcPr>
            <w:tcW w:w="544" w:type="pct"/>
            <w:vMerge w:val="restar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Для физических лиц</w:t>
            </w:r>
          </w:p>
        </w:tc>
        <w:tc>
          <w:tcPr>
            <w:tcW w:w="1643" w:type="pct"/>
            <w:gridSpan w:val="3"/>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Для юридических лиц</w:t>
            </w:r>
          </w:p>
        </w:tc>
        <w:tc>
          <w:tcPr>
            <w:tcW w:w="857" w:type="pct"/>
            <w:vMerge w:val="restar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AB1D99" w:rsidRPr="00AB1D99" w:rsidRDefault="00AB1D99" w:rsidP="00AB1D99">
            <w:pPr>
              <w:spacing w:after="0" w:line="240" w:lineRule="auto"/>
              <w:ind w:left="113" w:right="113"/>
              <w:jc w:val="center"/>
              <w:rPr>
                <w:rFonts w:ascii="Times New Roman" w:hAnsi="Times New Roman" w:cs="Times New Roman"/>
                <w:sz w:val="12"/>
                <w:szCs w:val="12"/>
              </w:rPr>
            </w:pPr>
            <w:r w:rsidRPr="00AB1D99">
              <w:rPr>
                <w:rFonts w:ascii="Times New Roman" w:hAnsi="Times New Roman" w:cs="Times New Roman"/>
                <w:sz w:val="12"/>
                <w:szCs w:val="12"/>
              </w:rPr>
              <w:t>Подпись</w:t>
            </w:r>
          </w:p>
        </w:tc>
      </w:tr>
      <w:tr w:rsidR="00AB1D99" w:rsidRPr="00AB1D99" w:rsidTr="00AB1D99">
        <w:trPr>
          <w:tblHeader/>
          <w:jc w:val="center"/>
        </w:trPr>
        <w:tc>
          <w:tcPr>
            <w:tcW w:w="227" w:type="pct"/>
            <w:vMerge/>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409"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Дата рождения</w:t>
            </w:r>
          </w:p>
        </w:tc>
        <w:tc>
          <w:tcPr>
            <w:tcW w:w="526"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Адрес места жительства (регистрации) –</w:t>
            </w:r>
          </w:p>
        </w:tc>
        <w:tc>
          <w:tcPr>
            <w:tcW w:w="633"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Наименование организации</w:t>
            </w:r>
          </w:p>
        </w:tc>
        <w:tc>
          <w:tcPr>
            <w:tcW w:w="628"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Основной государственный регистрационный номер</w:t>
            </w:r>
          </w:p>
        </w:tc>
        <w:tc>
          <w:tcPr>
            <w:tcW w:w="472" w:type="pct"/>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Место нахождения и адрес</w:t>
            </w:r>
          </w:p>
        </w:tc>
        <w:tc>
          <w:tcPr>
            <w:tcW w:w="857" w:type="pct"/>
            <w:vMerge/>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r>
      <w:tr w:rsidR="00AB1D99" w:rsidRPr="00AB1D99" w:rsidTr="00AB1D99">
        <w:trPr>
          <w:jc w:val="center"/>
        </w:trPr>
        <w:tc>
          <w:tcPr>
            <w:tcW w:w="227"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r w:rsidRPr="00AB1D99">
              <w:rPr>
                <w:rFonts w:ascii="Times New Roman" w:hAnsi="Times New Roman" w:cs="Times New Roman"/>
                <w:sz w:val="12"/>
                <w:szCs w:val="12"/>
              </w:rPr>
              <w:t>1.</w:t>
            </w:r>
          </w:p>
        </w:tc>
        <w:tc>
          <w:tcPr>
            <w:tcW w:w="544"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409"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526"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633"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628"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472"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857" w:type="pct"/>
            <w:vAlign w:val="center"/>
          </w:tcPr>
          <w:p w:rsidR="00AB1D99" w:rsidRPr="00AB1D99" w:rsidRDefault="00AB1D99" w:rsidP="00AB1D99">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AB1D99" w:rsidRPr="00AB1D99" w:rsidRDefault="00AB1D99" w:rsidP="00AB1D99">
            <w:pPr>
              <w:spacing w:after="0" w:line="240" w:lineRule="auto"/>
              <w:jc w:val="center"/>
              <w:rPr>
                <w:rFonts w:ascii="Times New Roman" w:hAnsi="Times New Roman" w:cs="Times New Roman"/>
                <w:sz w:val="12"/>
                <w:szCs w:val="12"/>
              </w:rPr>
            </w:pPr>
          </w:p>
        </w:tc>
      </w:tr>
    </w:tbl>
    <w:p w:rsidR="00AB1D99" w:rsidRDefault="00AB1D99" w:rsidP="00AB1D99">
      <w:pPr>
        <w:pStyle w:val="ConsPlusNormal"/>
        <w:ind w:firstLine="284"/>
        <w:jc w:val="center"/>
        <w:rPr>
          <w:rFonts w:ascii="Times New Roman" w:hAnsi="Times New Roman" w:cs="Times New Roman"/>
          <w:sz w:val="12"/>
          <w:szCs w:val="12"/>
        </w:rPr>
      </w:pP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Приложение № 6</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к Порядку организации и проведения общественных</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обсуждений или публичных слушаний по вопросам</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 xml:space="preserve"> градостроительной деятельности на территории </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сельского поселения Липовка муниципального</w:t>
      </w:r>
    </w:p>
    <w:p w:rsidR="00AB1D99" w:rsidRPr="00AB1D99" w:rsidRDefault="00AB1D99" w:rsidP="00AB1D99">
      <w:pPr>
        <w:pStyle w:val="ConsPlusNormal"/>
        <w:ind w:firstLine="284"/>
        <w:jc w:val="right"/>
        <w:rPr>
          <w:rFonts w:ascii="Times New Roman" w:hAnsi="Times New Roman" w:cs="Times New Roman"/>
          <w:sz w:val="12"/>
          <w:szCs w:val="12"/>
        </w:rPr>
      </w:pPr>
      <w:r w:rsidRPr="00AB1D99">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AB1D99" w:rsidRPr="00AB1D99" w:rsidRDefault="00AB1D99" w:rsidP="00AB1D99">
      <w:pPr>
        <w:pStyle w:val="ConsPlusNormal"/>
        <w:ind w:firstLine="284"/>
        <w:jc w:val="center"/>
        <w:rPr>
          <w:rFonts w:ascii="Times New Roman" w:hAnsi="Times New Roman" w:cs="Times New Roman"/>
          <w:sz w:val="12"/>
          <w:szCs w:val="12"/>
        </w:rPr>
      </w:pPr>
      <w:r w:rsidRPr="00AB1D99">
        <w:rPr>
          <w:rFonts w:ascii="Times New Roman" w:hAnsi="Times New Roman" w:cs="Times New Roman"/>
          <w:sz w:val="12"/>
          <w:szCs w:val="12"/>
        </w:rPr>
        <w:t>ФОРМА ЗАКЛЮЧЕНИЯ</w:t>
      </w:r>
    </w:p>
    <w:p w:rsidR="00AB1D99" w:rsidRPr="00AB1D99" w:rsidRDefault="00AB1D99" w:rsidP="00AB1D99">
      <w:pPr>
        <w:pStyle w:val="ConsPlusNormal"/>
        <w:ind w:firstLine="284"/>
        <w:jc w:val="center"/>
        <w:rPr>
          <w:rFonts w:ascii="Times New Roman" w:hAnsi="Times New Roman" w:cs="Times New Roman"/>
          <w:sz w:val="12"/>
          <w:szCs w:val="12"/>
        </w:rPr>
      </w:pPr>
      <w:r w:rsidRPr="00AB1D99">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AB1D99">
        <w:rPr>
          <w:rFonts w:ascii="Times New Roman" w:hAnsi="Times New Roman" w:cs="Times New Roman"/>
          <w:sz w:val="12"/>
          <w:szCs w:val="12"/>
        </w:rPr>
        <w:t>в сельском поселении Липовка муниципального района Сергиевский Самарской области</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Основание проведения общественных обсуждений или публичных слушаний –_____.</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Дата проведения общественных обсуждений или публичных слушаний – _______.</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5. Предложения и замечан</w:t>
      </w:r>
      <w:r>
        <w:rPr>
          <w:rFonts w:ascii="Times New Roman" w:hAnsi="Times New Roman" w:cs="Times New Roman"/>
          <w:sz w:val="12"/>
          <w:szCs w:val="12"/>
        </w:rPr>
        <w:t>ия по проекту ____________</w:t>
      </w:r>
      <w:r w:rsidRPr="00AB1D99">
        <w:rPr>
          <w:rFonts w:ascii="Times New Roman" w:hAnsi="Times New Roman" w:cs="Times New Roman"/>
          <w:sz w:val="12"/>
          <w:szCs w:val="12"/>
        </w:rPr>
        <w:t>_ – внес в протокол общественных обсуждений или публичных слушаний _________.</w:t>
      </w:r>
    </w:p>
    <w:p w:rsid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5000" w:type="pct"/>
        <w:tblLook w:val="04A0" w:firstRow="1" w:lastRow="0" w:firstColumn="1" w:lastColumn="0" w:noHBand="0" w:noVBand="1"/>
      </w:tblPr>
      <w:tblGrid>
        <w:gridCol w:w="287"/>
        <w:gridCol w:w="96"/>
        <w:gridCol w:w="1710"/>
        <w:gridCol w:w="3970"/>
        <w:gridCol w:w="1666"/>
      </w:tblGrid>
      <w:tr w:rsidR="00AB1D99" w:rsidRPr="00AB1D99" w:rsidTr="00AB1D99">
        <w:tc>
          <w:tcPr>
            <w:tcW w:w="248" w:type="pct"/>
            <w:gridSpan w:val="2"/>
            <w:vAlign w:val="center"/>
          </w:tcPr>
          <w:p w:rsidR="00AB1D99" w:rsidRPr="00AB1D99" w:rsidRDefault="00AB1D99" w:rsidP="00AB1D99">
            <w:pPr>
              <w:ind w:firstLine="3"/>
              <w:jc w:val="center"/>
              <w:rPr>
                <w:rFonts w:ascii="Times New Roman" w:hAnsi="Times New Roman" w:cs="Times New Roman"/>
                <w:b/>
                <w:sz w:val="12"/>
                <w:szCs w:val="12"/>
              </w:rPr>
            </w:pPr>
            <w:r w:rsidRPr="00AB1D99">
              <w:rPr>
                <w:rFonts w:ascii="Times New Roman" w:hAnsi="Times New Roman" w:cs="Times New Roman"/>
                <w:b/>
                <w:sz w:val="12"/>
                <w:szCs w:val="12"/>
              </w:rPr>
              <w:t>№</w:t>
            </w:r>
          </w:p>
        </w:tc>
        <w:tc>
          <w:tcPr>
            <w:tcW w:w="1106" w:type="pct"/>
            <w:vAlign w:val="center"/>
          </w:tcPr>
          <w:p w:rsidR="00AB1D99" w:rsidRPr="00AB1D99" w:rsidRDefault="00AB1D99" w:rsidP="00AB1D99">
            <w:pPr>
              <w:ind w:firstLine="3"/>
              <w:jc w:val="center"/>
              <w:rPr>
                <w:rFonts w:ascii="Times New Roman" w:hAnsi="Times New Roman" w:cs="Times New Roman"/>
                <w:b/>
                <w:sz w:val="12"/>
                <w:szCs w:val="12"/>
              </w:rPr>
            </w:pPr>
            <w:r w:rsidRPr="00AB1D99">
              <w:rPr>
                <w:rFonts w:ascii="Times New Roman" w:hAnsi="Times New Roman" w:cs="Times New Roman"/>
                <w:b/>
                <w:sz w:val="12"/>
                <w:szCs w:val="12"/>
              </w:rPr>
              <w:t>Содержание внесенных предложений и замечаний</w:t>
            </w:r>
          </w:p>
        </w:tc>
        <w:tc>
          <w:tcPr>
            <w:tcW w:w="2568" w:type="pct"/>
            <w:vAlign w:val="center"/>
          </w:tcPr>
          <w:p w:rsidR="00AB1D99" w:rsidRPr="00AB1D99" w:rsidRDefault="00AB1D99" w:rsidP="00AB1D99">
            <w:pPr>
              <w:jc w:val="center"/>
              <w:rPr>
                <w:rFonts w:ascii="Times New Roman" w:hAnsi="Times New Roman" w:cs="Times New Roman"/>
                <w:b/>
                <w:sz w:val="12"/>
                <w:szCs w:val="12"/>
              </w:rPr>
            </w:pPr>
            <w:r w:rsidRPr="00AB1D99">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078" w:type="pct"/>
            <w:vAlign w:val="center"/>
          </w:tcPr>
          <w:p w:rsidR="00AB1D99" w:rsidRPr="00AB1D99" w:rsidRDefault="00AB1D99" w:rsidP="00AB1D99">
            <w:pPr>
              <w:jc w:val="center"/>
              <w:rPr>
                <w:rFonts w:ascii="Times New Roman" w:hAnsi="Times New Roman" w:cs="Times New Roman"/>
                <w:b/>
                <w:sz w:val="12"/>
                <w:szCs w:val="12"/>
              </w:rPr>
            </w:pPr>
            <w:r w:rsidRPr="00AB1D99">
              <w:rPr>
                <w:rFonts w:ascii="Times New Roman" w:hAnsi="Times New Roman" w:cs="Times New Roman"/>
                <w:b/>
                <w:sz w:val="12"/>
                <w:szCs w:val="12"/>
              </w:rPr>
              <w:t>Выводы</w:t>
            </w:r>
          </w:p>
        </w:tc>
      </w:tr>
      <w:tr w:rsidR="00AB1D99" w:rsidRPr="00AB1D99" w:rsidTr="00AB1D99">
        <w:tc>
          <w:tcPr>
            <w:tcW w:w="5000" w:type="pct"/>
            <w:gridSpan w:val="5"/>
            <w:vAlign w:val="center"/>
          </w:tcPr>
          <w:p w:rsidR="00AB1D99" w:rsidRPr="00AB1D99" w:rsidRDefault="00AB1D99" w:rsidP="00AB1D99">
            <w:pPr>
              <w:jc w:val="center"/>
              <w:rPr>
                <w:rFonts w:ascii="Times New Roman" w:hAnsi="Times New Roman" w:cs="Times New Roman"/>
                <w:sz w:val="12"/>
                <w:szCs w:val="12"/>
              </w:rPr>
            </w:pPr>
            <w:r w:rsidRPr="00AB1D99">
              <w:rPr>
                <w:rFonts w:ascii="Times New Roman" w:hAnsi="Times New Roman" w:cs="Times New Roman"/>
                <w:b/>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AB1D99" w:rsidRPr="00AB1D99" w:rsidTr="00AB1D99">
        <w:tc>
          <w:tcPr>
            <w:tcW w:w="248" w:type="pct"/>
            <w:gridSpan w:val="2"/>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sz w:val="12"/>
                <w:szCs w:val="12"/>
              </w:rPr>
              <w:t>1</w:t>
            </w:r>
          </w:p>
        </w:tc>
        <w:tc>
          <w:tcPr>
            <w:tcW w:w="1106" w:type="pct"/>
            <w:vAlign w:val="center"/>
          </w:tcPr>
          <w:p w:rsidR="00AB1D99" w:rsidRPr="00AB1D99" w:rsidRDefault="00AB1D99" w:rsidP="00AB1D99">
            <w:pPr>
              <w:jc w:val="center"/>
              <w:rPr>
                <w:rFonts w:ascii="Times New Roman" w:hAnsi="Times New Roman" w:cs="Times New Roman"/>
                <w:sz w:val="12"/>
                <w:szCs w:val="12"/>
              </w:rPr>
            </w:pPr>
          </w:p>
        </w:tc>
        <w:tc>
          <w:tcPr>
            <w:tcW w:w="2568" w:type="pct"/>
            <w:vAlign w:val="center"/>
          </w:tcPr>
          <w:p w:rsidR="00AB1D99" w:rsidRPr="00AB1D99" w:rsidRDefault="00AB1D99" w:rsidP="00AB1D99">
            <w:pPr>
              <w:ind w:firstLine="3"/>
              <w:jc w:val="center"/>
              <w:rPr>
                <w:rFonts w:ascii="Times New Roman" w:hAnsi="Times New Roman" w:cs="Times New Roman"/>
                <w:sz w:val="12"/>
                <w:szCs w:val="12"/>
              </w:rPr>
            </w:pPr>
          </w:p>
        </w:tc>
        <w:tc>
          <w:tcPr>
            <w:tcW w:w="1078" w:type="pct"/>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sz w:val="12"/>
                <w:szCs w:val="12"/>
              </w:rPr>
              <w:t>Принято к сведению/не принято/частично принято</w:t>
            </w:r>
          </w:p>
        </w:tc>
      </w:tr>
      <w:tr w:rsidR="00AB1D99" w:rsidRPr="00AB1D99" w:rsidTr="00AB1D99">
        <w:tc>
          <w:tcPr>
            <w:tcW w:w="5000" w:type="pct"/>
            <w:gridSpan w:val="5"/>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b/>
                <w:sz w:val="12"/>
                <w:szCs w:val="12"/>
              </w:rPr>
              <w:t>Предложения, поступившие от иных участников общественных обсуждений или публичных слушаний</w:t>
            </w:r>
          </w:p>
        </w:tc>
      </w:tr>
      <w:tr w:rsidR="00AB1D99" w:rsidRPr="00AB1D99" w:rsidTr="00AB1D99">
        <w:tc>
          <w:tcPr>
            <w:tcW w:w="186" w:type="pct"/>
            <w:tcBorders>
              <w:right w:val="single" w:sz="4" w:space="0" w:color="auto"/>
            </w:tcBorders>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sz w:val="12"/>
                <w:szCs w:val="12"/>
              </w:rPr>
              <w:t>1</w:t>
            </w:r>
          </w:p>
        </w:tc>
        <w:tc>
          <w:tcPr>
            <w:tcW w:w="1168" w:type="pct"/>
            <w:gridSpan w:val="2"/>
            <w:tcBorders>
              <w:left w:val="single" w:sz="4" w:space="0" w:color="auto"/>
              <w:right w:val="single" w:sz="4" w:space="0" w:color="auto"/>
            </w:tcBorders>
            <w:vAlign w:val="center"/>
          </w:tcPr>
          <w:p w:rsidR="00AB1D99" w:rsidRPr="00AB1D99" w:rsidRDefault="00AB1D99" w:rsidP="00AB1D99">
            <w:pPr>
              <w:ind w:firstLine="3"/>
              <w:jc w:val="center"/>
              <w:rPr>
                <w:rFonts w:ascii="Times New Roman" w:hAnsi="Times New Roman" w:cs="Times New Roman"/>
                <w:sz w:val="12"/>
                <w:szCs w:val="12"/>
              </w:rPr>
            </w:pPr>
          </w:p>
        </w:tc>
        <w:tc>
          <w:tcPr>
            <w:tcW w:w="2568" w:type="pct"/>
            <w:tcBorders>
              <w:left w:val="single" w:sz="4" w:space="0" w:color="auto"/>
              <w:right w:val="single" w:sz="4" w:space="0" w:color="auto"/>
            </w:tcBorders>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sz w:val="12"/>
                <w:szCs w:val="12"/>
              </w:rPr>
              <w:t>-</w:t>
            </w:r>
          </w:p>
        </w:tc>
        <w:tc>
          <w:tcPr>
            <w:tcW w:w="1078" w:type="pct"/>
            <w:tcBorders>
              <w:left w:val="single" w:sz="4" w:space="0" w:color="auto"/>
            </w:tcBorders>
            <w:vAlign w:val="center"/>
          </w:tcPr>
          <w:p w:rsidR="00AB1D99" w:rsidRPr="00AB1D99" w:rsidRDefault="00AB1D99" w:rsidP="00AB1D99">
            <w:pPr>
              <w:ind w:firstLine="3"/>
              <w:jc w:val="center"/>
              <w:rPr>
                <w:rFonts w:ascii="Times New Roman" w:hAnsi="Times New Roman" w:cs="Times New Roman"/>
                <w:sz w:val="12"/>
                <w:szCs w:val="12"/>
              </w:rPr>
            </w:pPr>
            <w:r w:rsidRPr="00AB1D99">
              <w:rPr>
                <w:rFonts w:ascii="Times New Roman" w:hAnsi="Times New Roman" w:cs="Times New Roman"/>
                <w:sz w:val="12"/>
                <w:szCs w:val="12"/>
              </w:rPr>
              <w:t>-</w:t>
            </w:r>
          </w:p>
        </w:tc>
      </w:tr>
    </w:tbl>
    <w:p w:rsidR="00AB1D99" w:rsidRPr="00AB1D99" w:rsidRDefault="00AB1D99" w:rsidP="00AB1D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AB1D99">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Подпись руководителя органа,</w:t>
      </w:r>
    </w:p>
    <w:p w:rsidR="00AB1D99" w:rsidRP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уполномоченного на ведение публичных слушаний  ________________ФИО </w:t>
      </w:r>
    </w:p>
    <w:p w:rsidR="00AB1D99" w:rsidRDefault="00AB1D99" w:rsidP="00AB1D99">
      <w:pPr>
        <w:pStyle w:val="ConsPlusNormal"/>
        <w:ind w:firstLine="284"/>
        <w:jc w:val="both"/>
        <w:rPr>
          <w:rFonts w:ascii="Times New Roman" w:hAnsi="Times New Roman" w:cs="Times New Roman"/>
          <w:sz w:val="12"/>
          <w:szCs w:val="12"/>
        </w:rPr>
      </w:pPr>
      <w:r w:rsidRPr="00AB1D99">
        <w:rPr>
          <w:rFonts w:ascii="Times New Roman" w:hAnsi="Times New Roman" w:cs="Times New Roman"/>
          <w:sz w:val="12"/>
          <w:szCs w:val="12"/>
        </w:rPr>
        <w:t xml:space="preserve">                                                                                               (подпись)</w:t>
      </w:r>
    </w:p>
    <w:p w:rsidR="000B2A2C" w:rsidRDefault="000B2A2C" w:rsidP="000B2A2C">
      <w:pPr>
        <w:pStyle w:val="ConsPlusNormal"/>
        <w:ind w:firstLine="284"/>
        <w:jc w:val="center"/>
        <w:rPr>
          <w:rFonts w:ascii="Times New Roman" w:hAnsi="Times New Roman" w:cs="Times New Roman"/>
          <w:sz w:val="12"/>
          <w:szCs w:val="12"/>
        </w:rPr>
      </w:pPr>
    </w:p>
    <w:p w:rsidR="000B2A2C" w:rsidRPr="000B2A2C" w:rsidRDefault="000B2A2C" w:rsidP="000B2A2C">
      <w:pPr>
        <w:pStyle w:val="ConsPlusNormal"/>
        <w:ind w:firstLine="284"/>
        <w:jc w:val="center"/>
        <w:rPr>
          <w:rFonts w:ascii="Times New Roman" w:hAnsi="Times New Roman" w:cs="Times New Roman"/>
          <w:sz w:val="12"/>
          <w:szCs w:val="12"/>
        </w:rPr>
      </w:pPr>
      <w:r w:rsidRPr="000B2A2C">
        <w:rPr>
          <w:rFonts w:ascii="Times New Roman" w:hAnsi="Times New Roman" w:cs="Times New Roman"/>
          <w:sz w:val="12"/>
          <w:szCs w:val="12"/>
        </w:rPr>
        <w:t xml:space="preserve">Администрация </w:t>
      </w:r>
    </w:p>
    <w:p w:rsidR="000B2A2C" w:rsidRPr="000B2A2C" w:rsidRDefault="000B2A2C" w:rsidP="000B2A2C">
      <w:pPr>
        <w:pStyle w:val="ConsPlusNormal"/>
        <w:ind w:firstLine="284"/>
        <w:jc w:val="center"/>
        <w:rPr>
          <w:rFonts w:ascii="Times New Roman" w:hAnsi="Times New Roman" w:cs="Times New Roman"/>
          <w:sz w:val="12"/>
          <w:szCs w:val="12"/>
        </w:rPr>
      </w:pPr>
      <w:r w:rsidRPr="000B2A2C">
        <w:rPr>
          <w:rFonts w:ascii="Times New Roman" w:hAnsi="Times New Roman" w:cs="Times New Roman"/>
          <w:sz w:val="12"/>
          <w:szCs w:val="12"/>
        </w:rPr>
        <w:t>сельского посел</w:t>
      </w:r>
      <w:r>
        <w:rPr>
          <w:rFonts w:ascii="Times New Roman" w:hAnsi="Times New Roman" w:cs="Times New Roman"/>
          <w:sz w:val="12"/>
          <w:szCs w:val="12"/>
        </w:rPr>
        <w:t xml:space="preserve">ения </w:t>
      </w:r>
      <w:r w:rsidRPr="000B2A2C">
        <w:rPr>
          <w:rFonts w:ascii="Times New Roman" w:hAnsi="Times New Roman" w:cs="Times New Roman"/>
          <w:sz w:val="12"/>
          <w:szCs w:val="12"/>
        </w:rPr>
        <w:t>Светлодольск</w:t>
      </w:r>
    </w:p>
    <w:p w:rsidR="000B2A2C" w:rsidRPr="000B2A2C" w:rsidRDefault="000B2A2C" w:rsidP="000B2A2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w:t>
      </w:r>
      <w:r w:rsidRPr="000B2A2C">
        <w:rPr>
          <w:rFonts w:ascii="Times New Roman" w:hAnsi="Times New Roman" w:cs="Times New Roman"/>
          <w:sz w:val="12"/>
          <w:szCs w:val="12"/>
        </w:rPr>
        <w:t>Сергиевский</w:t>
      </w:r>
    </w:p>
    <w:p w:rsidR="000B2A2C" w:rsidRPr="000B2A2C" w:rsidRDefault="000B2A2C" w:rsidP="000B2A2C">
      <w:pPr>
        <w:pStyle w:val="ConsPlusNormal"/>
        <w:ind w:firstLine="284"/>
        <w:jc w:val="center"/>
        <w:rPr>
          <w:rFonts w:ascii="Times New Roman" w:hAnsi="Times New Roman" w:cs="Times New Roman"/>
          <w:sz w:val="12"/>
          <w:szCs w:val="12"/>
        </w:rPr>
      </w:pPr>
      <w:r w:rsidRPr="000B2A2C">
        <w:rPr>
          <w:rFonts w:ascii="Times New Roman" w:hAnsi="Times New Roman" w:cs="Times New Roman"/>
          <w:sz w:val="12"/>
          <w:szCs w:val="12"/>
        </w:rPr>
        <w:t>Самарской области</w:t>
      </w:r>
    </w:p>
    <w:p w:rsidR="000B2A2C" w:rsidRDefault="000B2A2C" w:rsidP="000B2A2C">
      <w:pPr>
        <w:pStyle w:val="ConsPlusNormal"/>
        <w:ind w:firstLine="284"/>
        <w:jc w:val="center"/>
        <w:rPr>
          <w:rFonts w:ascii="Times New Roman" w:hAnsi="Times New Roman" w:cs="Times New Roman"/>
          <w:sz w:val="12"/>
          <w:szCs w:val="12"/>
        </w:rPr>
      </w:pPr>
      <w:r w:rsidRPr="000B2A2C">
        <w:rPr>
          <w:rFonts w:ascii="Times New Roman" w:hAnsi="Times New Roman" w:cs="Times New Roman"/>
          <w:sz w:val="12"/>
          <w:szCs w:val="12"/>
        </w:rPr>
        <w:t>ПОСТАНОВЛЕНИЕ</w:t>
      </w:r>
    </w:p>
    <w:p w:rsidR="000B2A2C" w:rsidRPr="000B2A2C" w:rsidRDefault="000B2A2C" w:rsidP="000B2A2C">
      <w:pPr>
        <w:pStyle w:val="ConsPlusNormal"/>
        <w:ind w:firstLine="284"/>
        <w:rPr>
          <w:rFonts w:ascii="Times New Roman" w:hAnsi="Times New Roman" w:cs="Times New Roman"/>
          <w:sz w:val="12"/>
          <w:szCs w:val="12"/>
        </w:rPr>
      </w:pPr>
      <w:r w:rsidRPr="000B2A2C">
        <w:rPr>
          <w:rFonts w:ascii="Times New Roman" w:hAnsi="Times New Roman" w:cs="Times New Roman"/>
          <w:sz w:val="12"/>
          <w:szCs w:val="12"/>
        </w:rPr>
        <w:t>«14»февраля 2023г.</w:t>
      </w:r>
      <w:r>
        <w:rPr>
          <w:rFonts w:ascii="Times New Roman" w:hAnsi="Times New Roman" w:cs="Times New Roman"/>
          <w:sz w:val="12"/>
          <w:szCs w:val="12"/>
        </w:rPr>
        <w:t xml:space="preserve">                                                         </w:t>
      </w:r>
      <w:r>
        <w:rPr>
          <w:rFonts w:ascii="Times New Roman" w:hAnsi="Times New Roman" w:cs="Times New Roman"/>
          <w:sz w:val="12"/>
          <w:szCs w:val="12"/>
        </w:rPr>
        <w:tab/>
        <w:t xml:space="preserve">                                                                                                                            №</w:t>
      </w:r>
      <w:r w:rsidRPr="000B2A2C">
        <w:rPr>
          <w:rFonts w:ascii="Times New Roman" w:hAnsi="Times New Roman" w:cs="Times New Roman"/>
          <w:sz w:val="12"/>
          <w:szCs w:val="12"/>
        </w:rPr>
        <w:t xml:space="preserve">10    </w:t>
      </w:r>
    </w:p>
    <w:p w:rsidR="000B2A2C" w:rsidRPr="000B2A2C" w:rsidRDefault="000B2A2C" w:rsidP="000B2A2C">
      <w:pPr>
        <w:pStyle w:val="ConsPlusNormal"/>
        <w:ind w:firstLine="284"/>
        <w:jc w:val="center"/>
        <w:rPr>
          <w:rFonts w:ascii="Times New Roman" w:hAnsi="Times New Roman" w:cs="Times New Roman"/>
          <w:sz w:val="12"/>
          <w:szCs w:val="12"/>
        </w:rPr>
      </w:pPr>
      <w:r w:rsidRPr="000B2A2C">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Светлодольск муниципального района Сергиевский Самарской области на 2023 год и плановый период 2024 и 2025 годов</w:t>
      </w:r>
    </w:p>
    <w:p w:rsidR="000B2A2C" w:rsidRPr="000B2A2C" w:rsidRDefault="000B2A2C" w:rsidP="000B2A2C">
      <w:pPr>
        <w:pStyle w:val="ConsPlusNormal"/>
        <w:ind w:firstLine="284"/>
        <w:jc w:val="both"/>
        <w:rPr>
          <w:rFonts w:ascii="Times New Roman" w:hAnsi="Times New Roman" w:cs="Times New Roman"/>
          <w:sz w:val="12"/>
          <w:szCs w:val="12"/>
        </w:rPr>
      </w:pPr>
      <w:r w:rsidRPr="000B2A2C">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Светлодольск  муниципального района Сергиевский</w:t>
      </w:r>
    </w:p>
    <w:p w:rsidR="000B2A2C" w:rsidRPr="000B2A2C" w:rsidRDefault="000B2A2C" w:rsidP="000B2A2C">
      <w:pPr>
        <w:pStyle w:val="ConsPlusNormal"/>
        <w:ind w:firstLine="284"/>
        <w:jc w:val="both"/>
        <w:rPr>
          <w:rFonts w:ascii="Times New Roman" w:hAnsi="Times New Roman" w:cs="Times New Roman"/>
          <w:sz w:val="12"/>
          <w:szCs w:val="12"/>
        </w:rPr>
      </w:pPr>
      <w:r w:rsidRPr="000B2A2C">
        <w:rPr>
          <w:rFonts w:ascii="Times New Roman" w:hAnsi="Times New Roman" w:cs="Times New Roman"/>
          <w:sz w:val="12"/>
          <w:szCs w:val="12"/>
        </w:rPr>
        <w:t>ПОСТАНОВЛЯЕТ:</w:t>
      </w:r>
    </w:p>
    <w:p w:rsidR="000B2A2C" w:rsidRDefault="000B2A2C" w:rsidP="000B2A2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0B2A2C">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Светлодольск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0B2A2C" w:rsidRPr="000B2A2C" w:rsidTr="000B2A2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0B2A2C" w:rsidRPr="000B2A2C" w:rsidTr="000B2A2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w:t>
            </w:r>
            <w:r w:rsidRPr="000B2A2C">
              <w:rPr>
                <w:rFonts w:ascii="Times New Roman" w:hAnsi="Times New Roman"/>
                <w:sz w:val="12"/>
                <w:szCs w:val="12"/>
              </w:rPr>
              <w:t>0</w:t>
            </w:r>
            <w:r>
              <w:rPr>
                <w:rFonts w:ascii="Times New Roman" w:hAnsi="Times New Roman"/>
                <w:sz w:val="12"/>
                <w:szCs w:val="12"/>
              </w:rPr>
              <w:t>10000</w:t>
            </w:r>
            <w:r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w:t>
            </w:r>
            <w:r w:rsidRPr="000B2A2C">
              <w:rPr>
                <w:rFonts w:ascii="Times New Roman" w:hAnsi="Times New Roman"/>
                <w:sz w:val="12"/>
                <w:szCs w:val="12"/>
              </w:rPr>
              <w:lastRenderedPageBreak/>
              <w:t>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0B2A2C" w:rsidRDefault="000B2A2C" w:rsidP="000B2A2C">
      <w:pPr>
        <w:pStyle w:val="ConsPlusNormal"/>
        <w:ind w:firstLine="284"/>
        <w:jc w:val="both"/>
        <w:rPr>
          <w:rFonts w:ascii="Times New Roman" w:hAnsi="Times New Roman" w:cs="Times New Roman"/>
          <w:sz w:val="12"/>
          <w:szCs w:val="12"/>
        </w:rPr>
      </w:pPr>
      <w:r w:rsidRPr="000B2A2C">
        <w:rPr>
          <w:rFonts w:ascii="Times New Roman" w:hAnsi="Times New Roman" w:cs="Times New Roman"/>
          <w:sz w:val="12"/>
          <w:szCs w:val="12"/>
        </w:rPr>
        <w:t xml:space="preserve">строками </w:t>
      </w:r>
      <w:proofErr w:type="spellStart"/>
      <w:r w:rsidRPr="000B2A2C">
        <w:rPr>
          <w:rFonts w:ascii="Times New Roman" w:hAnsi="Times New Roman" w:cs="Times New Roman"/>
          <w:sz w:val="12"/>
          <w:szCs w:val="12"/>
        </w:rPr>
        <w:t>следующео</w:t>
      </w:r>
      <w:proofErr w:type="spellEnd"/>
      <w:r w:rsidRPr="000B2A2C">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0B2A2C" w:rsidRPr="000B2A2C" w:rsidTr="00D003B3">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Управление Федеральной налоговой службы по Самарской области*</w:t>
            </w:r>
          </w:p>
        </w:tc>
      </w:tr>
      <w:tr w:rsidR="000B2A2C" w:rsidRPr="000B2A2C" w:rsidTr="000B2A2C">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000B2A2C"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w:t>
            </w:r>
            <w:r w:rsidR="000B2A2C" w:rsidRPr="000B2A2C">
              <w:rPr>
                <w:rFonts w:ascii="Times New Roman" w:hAnsi="Times New Roman"/>
                <w:sz w:val="12"/>
                <w:szCs w:val="12"/>
              </w:rPr>
              <w:t>0</w:t>
            </w:r>
            <w:r>
              <w:rPr>
                <w:rFonts w:ascii="Times New Roman" w:hAnsi="Times New Roman"/>
                <w:sz w:val="12"/>
                <w:szCs w:val="12"/>
              </w:rPr>
              <w:t>000</w:t>
            </w:r>
            <w:r w:rsidR="000B2A2C"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w:t>
            </w:r>
            <w:r w:rsidR="000B2A2C">
              <w:rPr>
                <w:rFonts w:ascii="Times New Roman" w:hAnsi="Times New Roman"/>
                <w:sz w:val="12"/>
                <w:szCs w:val="12"/>
              </w:rPr>
              <w:t>010000</w:t>
            </w:r>
            <w:r w:rsidR="000B2A2C"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B2A2C" w:rsidRPr="000B2A2C" w:rsidTr="000B2A2C">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sidRPr="000B2A2C">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2A2C" w:rsidRPr="000B2A2C" w:rsidRDefault="000B2A2C"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0B2A2C">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B2A2C" w:rsidRPr="000B2A2C" w:rsidRDefault="000B2A2C" w:rsidP="00D003B3">
            <w:pPr>
              <w:autoSpaceDE w:val="0"/>
              <w:autoSpaceDN w:val="0"/>
              <w:adjustRightInd w:val="0"/>
              <w:spacing w:line="240" w:lineRule="auto"/>
              <w:ind w:right="-1"/>
              <w:contextualSpacing/>
              <w:rPr>
                <w:rFonts w:ascii="Times New Roman" w:hAnsi="Times New Roman"/>
                <w:sz w:val="12"/>
                <w:szCs w:val="12"/>
              </w:rPr>
            </w:pPr>
            <w:r w:rsidRPr="000B2A2C">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D003B3" w:rsidRPr="00D003B3" w:rsidRDefault="00D003B3" w:rsidP="00D003B3">
      <w:pPr>
        <w:pStyle w:val="ConsPlusNormal"/>
        <w:ind w:firstLine="284"/>
        <w:jc w:val="both"/>
        <w:rPr>
          <w:rFonts w:ascii="Times New Roman" w:hAnsi="Times New Roman" w:cs="Times New Roman"/>
          <w:sz w:val="12"/>
          <w:szCs w:val="12"/>
        </w:rPr>
      </w:pPr>
      <w:r w:rsidRPr="00D003B3">
        <w:rPr>
          <w:rFonts w:ascii="Times New Roman" w:hAnsi="Times New Roman" w:cs="Times New Roman"/>
          <w:sz w:val="12"/>
          <w:szCs w:val="12"/>
        </w:rPr>
        <w:t>2.Опубликовать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D003B3" w:rsidRPr="00D003B3" w:rsidRDefault="00D003B3" w:rsidP="00D003B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D003B3">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Светлодольск муниципального района Сергиевский Самарской области, начиная с бюджета на 2023 год и плановый период 2024 и 2025 годов.</w:t>
      </w:r>
    </w:p>
    <w:p w:rsidR="00D003B3" w:rsidRPr="00D003B3" w:rsidRDefault="00D003B3" w:rsidP="00D003B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D003B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D003B3" w:rsidRPr="00D003B3" w:rsidRDefault="00D003B3" w:rsidP="00D003B3">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Глава  сельского поселения Светлодольск</w:t>
      </w:r>
    </w:p>
    <w:p w:rsidR="00D003B3" w:rsidRDefault="00D003B3" w:rsidP="00D003B3">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 xml:space="preserve">муниципального района Сергиевский                         </w:t>
      </w:r>
    </w:p>
    <w:p w:rsidR="00D003B3" w:rsidRDefault="00D003B3" w:rsidP="00D003B3">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 xml:space="preserve">                           Н.В. Андрюхин  </w:t>
      </w:r>
    </w:p>
    <w:p w:rsidR="00D003B3" w:rsidRP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 xml:space="preserve">Администрация </w:t>
      </w:r>
    </w:p>
    <w:p w:rsid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 xml:space="preserve">сельского поселения Сергиевск </w:t>
      </w:r>
    </w:p>
    <w:p w:rsidR="00D003B3" w:rsidRP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муниципального района Сергиевский</w:t>
      </w:r>
    </w:p>
    <w:p w:rsidR="00D003B3" w:rsidRP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Самарской области</w:t>
      </w:r>
    </w:p>
    <w:p w:rsidR="00D003B3" w:rsidRP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ПОСТАНОВЛЕНИЕ</w:t>
      </w:r>
    </w:p>
    <w:p w:rsidR="000B2A2C" w:rsidRDefault="00D003B3" w:rsidP="00D003B3">
      <w:pPr>
        <w:pStyle w:val="ConsPlusNormal"/>
        <w:ind w:firstLine="284"/>
        <w:rPr>
          <w:rFonts w:ascii="Times New Roman" w:hAnsi="Times New Roman" w:cs="Times New Roman"/>
          <w:sz w:val="12"/>
          <w:szCs w:val="12"/>
        </w:rPr>
      </w:pPr>
      <w:r w:rsidRPr="00D003B3">
        <w:rPr>
          <w:rFonts w:ascii="Times New Roman" w:hAnsi="Times New Roman" w:cs="Times New Roman"/>
          <w:sz w:val="12"/>
          <w:szCs w:val="12"/>
        </w:rPr>
        <w:t>«15» февраля 2023 г.</w:t>
      </w:r>
      <w:r>
        <w:rPr>
          <w:rFonts w:ascii="Times New Roman" w:hAnsi="Times New Roman" w:cs="Times New Roman"/>
          <w:sz w:val="12"/>
          <w:szCs w:val="12"/>
        </w:rPr>
        <w:t xml:space="preserve">                                                                                                                                                                                                     №</w:t>
      </w:r>
      <w:r w:rsidRPr="00D003B3">
        <w:rPr>
          <w:rFonts w:ascii="Times New Roman" w:hAnsi="Times New Roman" w:cs="Times New Roman"/>
          <w:sz w:val="12"/>
          <w:szCs w:val="12"/>
        </w:rPr>
        <w:t xml:space="preserve">13  </w:t>
      </w:r>
    </w:p>
    <w:p w:rsidR="00D003B3" w:rsidRPr="00D003B3" w:rsidRDefault="00D003B3" w:rsidP="00D003B3">
      <w:pPr>
        <w:pStyle w:val="ConsPlusNormal"/>
        <w:ind w:firstLine="284"/>
        <w:jc w:val="center"/>
        <w:rPr>
          <w:rFonts w:ascii="Times New Roman" w:hAnsi="Times New Roman" w:cs="Times New Roman"/>
          <w:sz w:val="12"/>
          <w:szCs w:val="12"/>
        </w:rPr>
      </w:pPr>
      <w:r w:rsidRPr="00D003B3">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Сергиевск муниципального района Сергиевский Самарской области на 2023 год и плановый период 2024 и 2025 годов</w:t>
      </w:r>
    </w:p>
    <w:p w:rsidR="00D003B3" w:rsidRPr="00D003B3" w:rsidRDefault="00D003B3" w:rsidP="00D003B3">
      <w:pPr>
        <w:pStyle w:val="ConsPlusNormal"/>
        <w:ind w:firstLine="284"/>
        <w:jc w:val="both"/>
        <w:rPr>
          <w:rFonts w:ascii="Times New Roman" w:hAnsi="Times New Roman" w:cs="Times New Roman"/>
          <w:sz w:val="12"/>
          <w:szCs w:val="12"/>
        </w:rPr>
      </w:pPr>
      <w:r w:rsidRPr="00D003B3">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Сергиевск муниципального района Сергиевский</w:t>
      </w:r>
    </w:p>
    <w:p w:rsidR="00D003B3" w:rsidRPr="00D003B3" w:rsidRDefault="00D003B3" w:rsidP="00D003B3">
      <w:pPr>
        <w:pStyle w:val="ConsPlusNormal"/>
        <w:ind w:firstLine="284"/>
        <w:jc w:val="both"/>
        <w:rPr>
          <w:rFonts w:ascii="Times New Roman" w:hAnsi="Times New Roman" w:cs="Times New Roman"/>
          <w:sz w:val="12"/>
          <w:szCs w:val="12"/>
        </w:rPr>
      </w:pPr>
      <w:r w:rsidRPr="00D003B3">
        <w:rPr>
          <w:rFonts w:ascii="Times New Roman" w:hAnsi="Times New Roman" w:cs="Times New Roman"/>
          <w:sz w:val="12"/>
          <w:szCs w:val="12"/>
        </w:rPr>
        <w:t>ПОСТАНОВЛЯЕТ:</w:t>
      </w:r>
    </w:p>
    <w:p w:rsidR="00D003B3" w:rsidRDefault="00D003B3" w:rsidP="00D003B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D003B3">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Сергиевск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D003B3" w:rsidRPr="00D003B3" w:rsidTr="00D003B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D003B3" w:rsidRPr="00D003B3" w:rsidTr="00D003B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D003B3" w:rsidRDefault="00D003B3" w:rsidP="00D003B3">
      <w:pPr>
        <w:pStyle w:val="ConsPlusNormal"/>
        <w:ind w:firstLine="284"/>
        <w:jc w:val="both"/>
        <w:rPr>
          <w:rFonts w:ascii="Times New Roman" w:hAnsi="Times New Roman" w:cs="Times New Roman"/>
          <w:sz w:val="12"/>
          <w:szCs w:val="12"/>
        </w:rPr>
      </w:pPr>
      <w:r w:rsidRPr="00D003B3">
        <w:rPr>
          <w:rFonts w:ascii="Times New Roman" w:hAnsi="Times New Roman" w:cs="Times New Roman"/>
          <w:sz w:val="12"/>
          <w:szCs w:val="12"/>
        </w:rPr>
        <w:t xml:space="preserve">строками </w:t>
      </w:r>
      <w:proofErr w:type="spellStart"/>
      <w:r w:rsidRPr="00D003B3">
        <w:rPr>
          <w:rFonts w:ascii="Times New Roman" w:hAnsi="Times New Roman" w:cs="Times New Roman"/>
          <w:sz w:val="12"/>
          <w:szCs w:val="12"/>
        </w:rPr>
        <w:t>следующео</w:t>
      </w:r>
      <w:proofErr w:type="spellEnd"/>
      <w:r w:rsidRPr="00D003B3">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D003B3" w:rsidRPr="00D003B3" w:rsidTr="00D003B3">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lastRenderedPageBreak/>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Управление Федеральной налоговой службы по Самарской области*</w:t>
            </w:r>
          </w:p>
        </w:tc>
      </w:tr>
      <w:tr w:rsidR="00D003B3" w:rsidRPr="00D003B3" w:rsidTr="00D003B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D003B3">
              <w:rPr>
                <w:rFonts w:ascii="Times New Roman" w:hAnsi="Times New Roman"/>
                <w:sz w:val="12"/>
                <w:szCs w:val="12"/>
              </w:rPr>
              <w:t>0</w:t>
            </w:r>
            <w:r>
              <w:rPr>
                <w:rFonts w:ascii="Times New Roman" w:hAnsi="Times New Roman"/>
                <w:sz w:val="12"/>
                <w:szCs w:val="12"/>
              </w:rPr>
              <w:t>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003B3" w:rsidRPr="00D003B3" w:rsidTr="00D003B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sidRPr="00D003B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03B3" w:rsidRPr="00D003B3" w:rsidRDefault="00D003B3" w:rsidP="00D003B3">
            <w:pPr>
              <w:autoSpaceDE w:val="0"/>
              <w:autoSpaceDN w:val="0"/>
              <w:adjustRightInd w:val="0"/>
              <w:spacing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D003B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3B3" w:rsidRPr="00D003B3" w:rsidRDefault="00D003B3" w:rsidP="00D003B3">
            <w:pPr>
              <w:autoSpaceDE w:val="0"/>
              <w:autoSpaceDN w:val="0"/>
              <w:adjustRightInd w:val="0"/>
              <w:spacing w:line="240" w:lineRule="auto"/>
              <w:ind w:right="-1"/>
              <w:contextualSpacing/>
              <w:rPr>
                <w:rFonts w:ascii="Times New Roman" w:hAnsi="Times New Roman"/>
                <w:sz w:val="12"/>
                <w:szCs w:val="12"/>
              </w:rPr>
            </w:pPr>
            <w:r w:rsidRPr="00D003B3">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D003B3" w:rsidRPr="00D003B3" w:rsidRDefault="00360C59" w:rsidP="00D003B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D003B3" w:rsidRPr="00D003B3">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D003B3" w:rsidRPr="00D003B3" w:rsidRDefault="00360C59" w:rsidP="00D003B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D003B3" w:rsidRPr="00D003B3">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Сергиевск муниципального района Сергиевский Самарской области, начиная с бюджета на 2023 год и плановый период 2024 и 2025 годов.</w:t>
      </w:r>
    </w:p>
    <w:p w:rsidR="00D003B3" w:rsidRPr="00D003B3"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D003B3" w:rsidRPr="00D003B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D003B3" w:rsidRPr="00D003B3" w:rsidRDefault="00D003B3" w:rsidP="00360C59">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Глава  сельского поселения Сергиевск</w:t>
      </w:r>
    </w:p>
    <w:p w:rsidR="00360C59" w:rsidRDefault="00D003B3" w:rsidP="00360C59">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 xml:space="preserve">муниципального района Сергиевский                      </w:t>
      </w:r>
    </w:p>
    <w:p w:rsidR="00360C59" w:rsidRDefault="00D003B3" w:rsidP="00360C59">
      <w:pPr>
        <w:pStyle w:val="ConsPlusNormal"/>
        <w:ind w:firstLine="284"/>
        <w:jc w:val="right"/>
        <w:rPr>
          <w:rFonts w:ascii="Times New Roman" w:hAnsi="Times New Roman" w:cs="Times New Roman"/>
          <w:sz w:val="12"/>
          <w:szCs w:val="12"/>
        </w:rPr>
      </w:pPr>
      <w:r w:rsidRPr="00D003B3">
        <w:rPr>
          <w:rFonts w:ascii="Times New Roman" w:hAnsi="Times New Roman" w:cs="Times New Roman"/>
          <w:sz w:val="12"/>
          <w:szCs w:val="12"/>
        </w:rPr>
        <w:t xml:space="preserve">                              </w:t>
      </w:r>
      <w:proofErr w:type="spellStart"/>
      <w:r w:rsidRPr="00D003B3">
        <w:rPr>
          <w:rFonts w:ascii="Times New Roman" w:hAnsi="Times New Roman" w:cs="Times New Roman"/>
          <w:sz w:val="12"/>
          <w:szCs w:val="12"/>
        </w:rPr>
        <w:t>М.М.Арчибасов</w:t>
      </w:r>
      <w:proofErr w:type="spellEnd"/>
      <w:r w:rsidRPr="00D003B3">
        <w:rPr>
          <w:rFonts w:ascii="Times New Roman" w:hAnsi="Times New Roman" w:cs="Times New Roman"/>
          <w:sz w:val="12"/>
          <w:szCs w:val="12"/>
        </w:rPr>
        <w:t xml:space="preserve">       </w:t>
      </w:r>
    </w:p>
    <w:p w:rsidR="00360C59" w:rsidRDefault="00360C59" w:rsidP="00360C59">
      <w:pPr>
        <w:pStyle w:val="ConsPlusNormal"/>
        <w:ind w:firstLine="284"/>
        <w:jc w:val="right"/>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РЕШЕНИЕ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360C59">
        <w:rPr>
          <w:rFonts w:ascii="Times New Roman" w:hAnsi="Times New Roman" w:cs="Times New Roman"/>
          <w:sz w:val="12"/>
          <w:szCs w:val="12"/>
        </w:rPr>
        <w:t>4</w:t>
      </w: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360C59">
        <w:rPr>
          <w:rFonts w:ascii="Times New Roman" w:hAnsi="Times New Roman" w:cs="Times New Roman"/>
          <w:sz w:val="12"/>
          <w:szCs w:val="12"/>
        </w:rPr>
        <w:t xml:space="preserve"> руководствуясь Уставом сельского поселения Сергиевск муниципального района</w:t>
      </w:r>
      <w:r>
        <w:rPr>
          <w:rFonts w:ascii="Times New Roman" w:hAnsi="Times New Roman" w:cs="Times New Roman"/>
          <w:sz w:val="12"/>
          <w:szCs w:val="12"/>
        </w:rPr>
        <w:t xml:space="preserve"> Сергиевский Самарской области, </w:t>
      </w:r>
      <w:r w:rsidRPr="00360C59">
        <w:rPr>
          <w:rFonts w:ascii="Times New Roman"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360C59">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360C59">
        <w:rPr>
          <w:rFonts w:ascii="Times New Roman" w:hAnsi="Times New Roman" w:cs="Times New Roman"/>
          <w:sz w:val="12"/>
          <w:szCs w:val="12"/>
        </w:rPr>
        <w:t>Решение Собрания представителей сельского поселения Сергиевск муниципального района Сергиевский от 08.04.2022г. № 14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признать утратившим силу.</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360C59">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360C59">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Председатель Собрания Представителей </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сельского поселения Сергиевск</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муниципального района Сергиевский</w:t>
      </w:r>
    </w:p>
    <w:p w:rsid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Самарской области                                                </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w:t>
      </w:r>
      <w:proofErr w:type="spellStart"/>
      <w:r w:rsidRPr="00360C59">
        <w:rPr>
          <w:rFonts w:ascii="Times New Roman" w:hAnsi="Times New Roman" w:cs="Times New Roman"/>
          <w:sz w:val="12"/>
          <w:szCs w:val="12"/>
        </w:rPr>
        <w:t>Т.Н.Глушкова</w:t>
      </w:r>
      <w:proofErr w:type="spellEnd"/>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Глава сельского поселения Сергиевск</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муниципального района Сергиевский</w:t>
      </w:r>
    </w:p>
    <w:p w:rsid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Самарской области                                                  </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w:t>
      </w:r>
      <w:r w:rsidRPr="00360C59">
        <w:rPr>
          <w:rFonts w:ascii="Times New Roman" w:hAnsi="Times New Roman" w:cs="Times New Roman"/>
          <w:sz w:val="12"/>
          <w:szCs w:val="12"/>
        </w:rPr>
        <w:tab/>
      </w:r>
      <w:proofErr w:type="spellStart"/>
      <w:r w:rsidRPr="00360C59">
        <w:rPr>
          <w:rFonts w:ascii="Times New Roman" w:hAnsi="Times New Roman" w:cs="Times New Roman"/>
          <w:sz w:val="12"/>
          <w:szCs w:val="12"/>
        </w:rPr>
        <w:t>М.М.Арчибасов</w:t>
      </w:r>
      <w:proofErr w:type="spellEnd"/>
      <w:r w:rsidRPr="00360C59">
        <w:rPr>
          <w:rFonts w:ascii="Times New Roman" w:hAnsi="Times New Roman" w:cs="Times New Roman"/>
          <w:sz w:val="12"/>
          <w:szCs w:val="12"/>
        </w:rPr>
        <w:t xml:space="preserve">               </w:t>
      </w:r>
    </w:p>
    <w:p w:rsidR="00360C59" w:rsidRPr="00360C59" w:rsidRDefault="00360C59" w:rsidP="00360C59">
      <w:pPr>
        <w:pStyle w:val="ConsPlusNormal"/>
        <w:ind w:firstLine="284"/>
        <w:jc w:val="right"/>
        <w:rPr>
          <w:rFonts w:ascii="Times New Roman" w:hAnsi="Times New Roman" w:cs="Times New Roman"/>
          <w:sz w:val="12"/>
          <w:szCs w:val="12"/>
        </w:rPr>
      </w:pP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ab/>
        <w:t xml:space="preserve">Приложение </w:t>
      </w:r>
    </w:p>
    <w:p w:rsid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к решению Собрания представителей</w:t>
      </w:r>
    </w:p>
    <w:p w:rsid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сельского поселения Сергиевск </w:t>
      </w:r>
    </w:p>
    <w:p w:rsid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муниципального района Сергиевский </w:t>
      </w:r>
    </w:p>
    <w:p w:rsidR="00360C59" w:rsidRPr="00360C59" w:rsidRDefault="00360C59" w:rsidP="00360C59">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Самарской области</w:t>
      </w:r>
    </w:p>
    <w:p w:rsidR="00360C59" w:rsidRPr="00360C59" w:rsidRDefault="00360C59" w:rsidP="00360C5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 февраля 2023г. № 4</w:t>
      </w:r>
    </w:p>
    <w:p w:rsidR="00360C59" w:rsidRPr="00360C59" w:rsidRDefault="00360C59" w:rsidP="00360C59">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360C59">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 Общие положения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Осуществление жителями сельского поселения Сергиевск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Общественные обсуждения или публичные слушания проводятся в сельском поселении Сергиевск по следующим проектам:</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360C59">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360C59">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проект генерального плана сельского поселения Сергиевск, проект внесения изменений в генеральный план сельского поселения Сергиевск,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4) проект планировки территории сельского поселения Сергиевск, проект межевания территории сельского поселения Сергиевск, проект </w:t>
      </w:r>
      <w:r w:rsidRPr="00360C59">
        <w:rPr>
          <w:rFonts w:ascii="Times New Roman" w:hAnsi="Times New Roman" w:cs="Times New Roman"/>
          <w:sz w:val="12"/>
          <w:szCs w:val="12"/>
        </w:rPr>
        <w:lastRenderedPageBreak/>
        <w:t>внесения изменений в проект планировки и (или) проект межевания;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Процедура проведения публичных слушаний состоит из следующих этапов: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оповещение о начале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«С» (далее – официальный сайт) и открытие экспозиции или экспозиций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проведение собрания или собраний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подготовка и оформление протокола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подготовка и опубликование заключения о результатах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Процедура проведения общественных обсуждений состоит из следующих этапов: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оповещение о начале общественных обсуждений;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подготовка и оформление протокола общественных обсуждений;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подготовка и опубликование заключения о результатах общественных обсуждений.</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Сергиевск о проведении общественных обсуждений или публичных слушаний.</w:t>
      </w:r>
      <w:r w:rsidRPr="00360C59">
        <w:rPr>
          <w:rFonts w:ascii="Times New Roman" w:hAnsi="Times New Roman" w:cs="Times New Roman"/>
          <w:sz w:val="12"/>
          <w:szCs w:val="12"/>
        </w:rPr>
        <w:tab/>
        <w:t>Постановление главы сельского поселения Сергиевск 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Сергиевск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Сергиевск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Постановление главы сельского поселения Сергиевск о проведении общественных обсуждений или публичных слушаний должно содержать:</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3. Постановление главы сельского поселения Сергиевск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Постановление главы сельского поселения Сергиевск о проведении публичных слушаний также должно содержать информацию:</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5. Администрация сельского поселения Сергиевск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w:t>
      </w:r>
      <w:r w:rsidRPr="00360C59">
        <w:rPr>
          <w:rFonts w:ascii="Times New Roman" w:hAnsi="Times New Roman" w:cs="Times New Roman"/>
          <w:sz w:val="12"/>
          <w:szCs w:val="12"/>
        </w:rPr>
        <w:lastRenderedPageBreak/>
        <w:t>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Сергиевск и (или) разработчика проекта, подлежащего рассмотрению на общественных обсуждениях или публичных слушаниях.</w:t>
      </w:r>
    </w:p>
    <w:p w:rsidR="00360C59" w:rsidRDefault="00360C59" w:rsidP="00360C59">
      <w:pPr>
        <w:pStyle w:val="ConsPlusNormal"/>
        <w:ind w:firstLine="284"/>
        <w:jc w:val="center"/>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3. Участники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Сергиевск, настоящим порядком и иными муниципальными правовыми актами поселения.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360C59" w:rsidRPr="00360C59" w:rsidRDefault="00360C59" w:rsidP="00360C5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360C59">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4. Срок проведения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Срок проведения общественных осуждений или публичных слушаний составляет:</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w:t>
      </w:r>
      <w:r w:rsidRPr="00360C59">
        <w:rPr>
          <w:rFonts w:ascii="Times New Roman" w:hAnsi="Times New Roman" w:cs="Times New Roman"/>
          <w:sz w:val="12"/>
          <w:szCs w:val="12"/>
        </w:rPr>
        <w:lastRenderedPageBreak/>
        <w:t>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5. Место проведения собрания или собраний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Сергиевск о проведении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доступность для жителей поселения;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наличие необходимых удобств, в том числе туалета, телефона;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наличие отопления - в случае проведения публичных слушаний в холодное время года;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Сергиевск о проведении публичных слушаний, жители сельского поселения Сергиевск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При необходимости проведения собрания в нескольких частях сельского поселения Сергиевск, постановлением главы сельского поселения Сергиевск, о проведении публичных слушаний определяются места проведения указанных мероприятий и доводятся до сведения жителей сельского поселения Сергиевск, в соответствии с пунктом 1 главы 2 настоящего порядка.</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Сергиевск.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Комиссия по подготовке проекта правил землепользования и застройки сельского поселения Сергиевск муниципального района Сергиевский (далее – Комиссия) – по проектам, предусмотренным подпунктами 2, 5 и 6пункта 2 главы 1 настоящего Порядка.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оповещение жителей сельского поселения Сергиевск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обеспечение ведения протокола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7. Проведение собрания или собраний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Сергиевск;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Сергиевск в сфере, соответствующей вопросам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Участники публичных слушаний, жители сельского поселения Сергиевск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Сергиевск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lastRenderedPageBreak/>
        <w:t>4. Перед началом проведения собрания лицо, назначенное постановлением главы сельского поселения Сергиевск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Председательствующий осуществляет:</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открытие и ведение собрания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контроль за порядком обсуждения вопросов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подписание протокола собрания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Председательствующий вправе: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Сергиевск, а также лицам, заранее уведомившим администрацию поселения о намерении выступить путем направления письма.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8. Протокол собрания участников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В протоколе собрания участников публичных слушаний указываются: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В случаях, предусмотренных постановлением главы сельского поселения Сергиевск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Администрация сельского поселения Сергиевск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Администрация сельского поселения Сергиевск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Сергиевск 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Сергиевск 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дату оформления протокола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lastRenderedPageBreak/>
        <w:t>2) информацию об организаторе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информацию, содержащуюся в опубликованном постановлении главы сельского поселения Сергиевск о начале общественных обсуждений или публичных слушаний, дата и источник его опубликования;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Сергиевск о проведении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360C59" w:rsidRDefault="00360C59" w:rsidP="00360C59">
      <w:pPr>
        <w:pStyle w:val="ConsPlusNormal"/>
        <w:ind w:firstLine="284"/>
        <w:jc w:val="center"/>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360C59">
        <w:rPr>
          <w:rFonts w:ascii="Times New Roman" w:hAnsi="Times New Roman" w:cs="Times New Roman"/>
          <w:sz w:val="12"/>
          <w:szCs w:val="12"/>
        </w:rPr>
        <w:t xml:space="preserve"> о результатах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Сергиевск на официальном сайте в сети «Интернет» и (или) информационных системах не позднее 10 дней со дня подписания.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11. Учет результатов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Сергиевск в соответствии с заключением о результатах общественных обсуждений или публичных слушаний путем: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360C59" w:rsidRDefault="00360C59" w:rsidP="00360C59">
      <w:pPr>
        <w:pStyle w:val="ConsPlusNormal"/>
        <w:ind w:firstLine="284"/>
        <w:jc w:val="center"/>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Сергиевск,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Сергиевск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Сергиевск, в отношении которой осуществлялась подготовка указанных изменений.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Сергиевск в </w:t>
      </w:r>
      <w:r w:rsidRPr="00360C59">
        <w:rPr>
          <w:rFonts w:ascii="Times New Roman" w:hAnsi="Times New Roman" w:cs="Times New Roman"/>
          <w:sz w:val="12"/>
          <w:szCs w:val="12"/>
        </w:rPr>
        <w:lastRenderedPageBreak/>
        <w:t>Собрание представителей поселения.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Глава сельского поселения Сергиевск,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Сергиевск,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Сергиевск, о проведении общественных обсуждений или публичных слушаний согласно пункта 1 главы 2 настоящего порядка.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360C59" w:rsidRDefault="00360C59" w:rsidP="00360C59">
      <w:pPr>
        <w:pStyle w:val="ConsPlusNormal"/>
        <w:ind w:firstLine="284"/>
        <w:jc w:val="both"/>
        <w:rPr>
          <w:rFonts w:ascii="Times New Roman" w:hAnsi="Times New Roman" w:cs="Times New Roman"/>
          <w:sz w:val="12"/>
          <w:szCs w:val="12"/>
        </w:rPr>
      </w:pPr>
    </w:p>
    <w:p w:rsidR="00360C59" w:rsidRPr="00360C59" w:rsidRDefault="00360C59" w:rsidP="00360C59">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категория земель и вид разрешенного использования земельного участка;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копии документов, удостоверяющих личность заявителя – физического лица;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w:t>
      </w:r>
      <w:r w:rsidRPr="00360C59">
        <w:rPr>
          <w:rFonts w:ascii="Times New Roman" w:hAnsi="Times New Roman" w:cs="Times New Roman"/>
          <w:sz w:val="12"/>
          <w:szCs w:val="12"/>
        </w:rPr>
        <w:lastRenderedPageBreak/>
        <w:t xml:space="preserve">представитель заявителя: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для представителя физического лица – нотариально заверенная доверенность.</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схема планировочной организации земельного участка (в масштабе 1:500), фиксирующая: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земельного участка;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схему планировочной организации земельного участка (в масштабе 1:500), фиксирующую:</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земельного участка;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Сергиевск.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Сергиевск, в порядке межведомственного взаимодействия, если заявитель не представил такие документы и информацию самостоятельно. </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текст заявления не поддается прочтению;</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заявление подписано неуполномоченным лицом.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о невозможности проведения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непредставление документов, указанных в пунктах4, 5 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5) земельный участок расположен в границах территории, на которую действие градостроительного регламента не распространяется или не </w:t>
      </w:r>
      <w:r w:rsidRPr="00360C59">
        <w:rPr>
          <w:rFonts w:ascii="Times New Roman" w:hAnsi="Times New Roman" w:cs="Times New Roman"/>
          <w:sz w:val="12"/>
          <w:szCs w:val="12"/>
        </w:rPr>
        <w:lastRenderedPageBreak/>
        <w:t>устанавливается;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12. Глава сельского поселения Сергиевск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Сергиевск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Сергиевск направляется заявителю не позднее пяти дней со дня издания.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Сергиевск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Сергиевск  или уполномоченным им лицом.</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Сергиевск.</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15. После издания постановления главы сельского поселения Сергиевск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360C59" w:rsidRPr="00360C59" w:rsidRDefault="00360C59" w:rsidP="006E2E08">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r w:rsidR="006E2E08">
        <w:rPr>
          <w:rFonts w:ascii="Times New Roman" w:hAnsi="Times New Roman" w:cs="Times New Roman"/>
          <w:sz w:val="12"/>
          <w:szCs w:val="12"/>
        </w:rPr>
        <w:t xml:space="preserve"> сельского поселения Сергиевск.</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Приложение № 1</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lastRenderedPageBreak/>
        <w:t>к Порядку организации и проведения общественных</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обсуждений или публичных слушаний по вопросам</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градостроительной деятельности на территории </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сельского поселения Сергиевск муниципального района Сергиевский</w:t>
      </w:r>
    </w:p>
    <w:p w:rsidR="00360C59" w:rsidRPr="00360C59" w:rsidRDefault="006E2E08" w:rsidP="006E2E0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360C59" w:rsidRPr="00360C59" w:rsidRDefault="00360C59" w:rsidP="006E2E08">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ФОРМА ОПОВЕЩЕНИЯ</w:t>
      </w:r>
    </w:p>
    <w:p w:rsidR="00360C59" w:rsidRPr="00360C59" w:rsidRDefault="00360C59" w:rsidP="006E2E08">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о проведении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Дата: ________________</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1.____________________________________________________________________</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(организатор общественных обсуждений или публичных слушаний)</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извещает о начале общественных обсуждений или проведения публичных слушаний по _____________</w:t>
      </w:r>
      <w:r w:rsidR="006E2E08">
        <w:rPr>
          <w:rFonts w:ascii="Times New Roman" w:hAnsi="Times New Roman" w:cs="Times New Roman"/>
          <w:sz w:val="12"/>
          <w:szCs w:val="12"/>
        </w:rPr>
        <w:t>_______________________________</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360C59" w:rsidRPr="00360C59" w:rsidRDefault="00360C59" w:rsidP="006E2E08">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6E2E08">
        <w:rPr>
          <w:rFonts w:ascii="Times New Roman" w:hAnsi="Times New Roman" w:cs="Times New Roman"/>
          <w:sz w:val="12"/>
          <w:szCs w:val="12"/>
        </w:rPr>
        <w:t xml:space="preserve">или экспозиций такого проекта, </w:t>
      </w:r>
      <w:r w:rsidRPr="00360C59">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360C59" w:rsidRPr="00360C59" w:rsidRDefault="00360C59" w:rsidP="006E2E08">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6E2E08">
        <w:rPr>
          <w:rFonts w:ascii="Times New Roman" w:hAnsi="Times New Roman" w:cs="Times New Roman"/>
          <w:sz w:val="12"/>
          <w:szCs w:val="12"/>
        </w:rPr>
        <w:t>ждений или публичных слушаниях:</w:t>
      </w:r>
      <w:r w:rsidRPr="00360C59">
        <w:rPr>
          <w:rFonts w:ascii="Times New Roman" w:hAnsi="Times New Roman" w:cs="Times New Roman"/>
          <w:sz w:val="12"/>
          <w:szCs w:val="12"/>
        </w:rPr>
        <w:t>________</w:t>
      </w:r>
      <w:r w:rsidR="006E2E08">
        <w:rPr>
          <w:rFonts w:ascii="Times New Roman" w:hAnsi="Times New Roman" w:cs="Times New Roman"/>
          <w:sz w:val="12"/>
          <w:szCs w:val="12"/>
        </w:rPr>
        <w:t>_____________</w:t>
      </w:r>
    </w:p>
    <w:p w:rsidR="00360C59" w:rsidRPr="00360C59" w:rsidRDefault="00360C59" w:rsidP="006E2E08">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слушаний):________</w:t>
      </w:r>
      <w:r w:rsidR="006E2E08">
        <w:rPr>
          <w:rFonts w:ascii="Times New Roman" w:hAnsi="Times New Roman" w:cs="Times New Roman"/>
          <w:sz w:val="12"/>
          <w:szCs w:val="12"/>
        </w:rPr>
        <w:t>___________________________</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Подпись руководителя органа,</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уполномоченного на ведение публичных слушаний ________________ ФИО</w:t>
      </w:r>
    </w:p>
    <w:p w:rsidR="00360C59" w:rsidRPr="00360C59"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Приложение № 2</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к Порядку организации и проведения общественных</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обсуждений или публичных слушаний по вопросам</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градостроительной деятельности на территории </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сельского поселения Сергиевск муниципального района Сергиевский</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Самарской обл</w:t>
      </w:r>
      <w:r w:rsidR="006E2E08">
        <w:rPr>
          <w:rFonts w:ascii="Times New Roman" w:hAnsi="Times New Roman" w:cs="Times New Roman"/>
          <w:sz w:val="12"/>
          <w:szCs w:val="12"/>
        </w:rPr>
        <w:t>асти</w:t>
      </w:r>
    </w:p>
    <w:p w:rsidR="00360C59" w:rsidRPr="00360C59" w:rsidRDefault="006E2E08" w:rsidP="006E2E08">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360C59" w:rsidRPr="00360C59">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360C59" w:rsidRPr="00360C59" w:rsidRDefault="00360C59" w:rsidP="00360C59">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360C59" w:rsidRPr="00360C59" w:rsidRDefault="00360C59" w:rsidP="006E2E08">
      <w:pPr>
        <w:pStyle w:val="ConsPlusNormal"/>
        <w:ind w:firstLine="284"/>
        <w:jc w:val="both"/>
        <w:rPr>
          <w:rFonts w:ascii="Times New Roman" w:hAnsi="Times New Roman" w:cs="Times New Roman"/>
          <w:sz w:val="12"/>
          <w:szCs w:val="12"/>
        </w:rPr>
      </w:pPr>
      <w:r w:rsidRPr="00360C59">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6E2E08">
        <w:rPr>
          <w:rFonts w:ascii="Times New Roman" w:hAnsi="Times New Roman" w:cs="Times New Roman"/>
          <w:sz w:val="12"/>
          <w:szCs w:val="12"/>
        </w:rPr>
        <w:t>отрению на публичных слушаниях.</w:t>
      </w:r>
      <w:r w:rsidRPr="00360C59">
        <w:rPr>
          <w:rFonts w:ascii="Times New Roman" w:hAnsi="Times New Roman" w:cs="Times New Roman"/>
          <w:sz w:val="12"/>
          <w:szCs w:val="12"/>
        </w:rPr>
        <w:t xml:space="preserve"> </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Приложение № 3</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к Порядку организации и проведения общественных</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обсуждений или публичных слушаний по вопросам</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градостроительной деятельности на территории </w:t>
      </w:r>
    </w:p>
    <w:p w:rsidR="00360C59" w:rsidRPr="00360C59" w:rsidRDefault="00360C59" w:rsidP="006E2E08">
      <w:pPr>
        <w:pStyle w:val="ConsPlusNormal"/>
        <w:ind w:firstLine="284"/>
        <w:jc w:val="right"/>
        <w:rPr>
          <w:rFonts w:ascii="Times New Roman" w:hAnsi="Times New Roman" w:cs="Times New Roman"/>
          <w:sz w:val="12"/>
          <w:szCs w:val="12"/>
        </w:rPr>
      </w:pPr>
      <w:r w:rsidRPr="00360C59">
        <w:rPr>
          <w:rFonts w:ascii="Times New Roman" w:hAnsi="Times New Roman" w:cs="Times New Roman"/>
          <w:sz w:val="12"/>
          <w:szCs w:val="12"/>
        </w:rPr>
        <w:t xml:space="preserve">                                                                                        сельского поселения Сергиевск муниципального района Сергиевский</w:t>
      </w:r>
    </w:p>
    <w:p w:rsidR="00360C59" w:rsidRPr="00360C59" w:rsidRDefault="006E2E08" w:rsidP="006E2E0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360C59" w:rsidRPr="00360C59" w:rsidRDefault="00360C59" w:rsidP="006E2E08">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D003B3" w:rsidRDefault="00360C59" w:rsidP="006E2E08">
      <w:pPr>
        <w:pStyle w:val="ConsPlusNormal"/>
        <w:ind w:firstLine="284"/>
        <w:jc w:val="center"/>
        <w:rPr>
          <w:rFonts w:ascii="Times New Roman" w:hAnsi="Times New Roman" w:cs="Times New Roman"/>
          <w:sz w:val="12"/>
          <w:szCs w:val="12"/>
        </w:rPr>
      </w:pPr>
      <w:r w:rsidRPr="00360C59">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6E2E08" w:rsidRPr="006E2E08" w:rsidTr="006E2E08">
        <w:trPr>
          <w:jc w:val="center"/>
        </w:trPr>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 п/п</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Дата посещения</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Содержание предложений и замечаний</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Личная подпись посетителя экспозиции проекта</w:t>
            </w:r>
          </w:p>
        </w:tc>
      </w:tr>
      <w:tr w:rsidR="006E2E08" w:rsidRPr="006E2E08" w:rsidTr="006E2E08">
        <w:trPr>
          <w:jc w:val="center"/>
        </w:trPr>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1</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2</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3</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4</w:t>
            </w: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r w:rsidRPr="006E2E08">
              <w:rPr>
                <w:rFonts w:ascii="Times New Roman" w:hAnsi="Times New Roman" w:cs="Times New Roman"/>
                <w:sz w:val="12"/>
                <w:szCs w:val="12"/>
              </w:rPr>
              <w:t>5</w:t>
            </w:r>
          </w:p>
        </w:tc>
      </w:tr>
      <w:tr w:rsidR="006E2E08" w:rsidRPr="006E2E08" w:rsidTr="006E2E08">
        <w:trPr>
          <w:jc w:val="center"/>
        </w:trPr>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E2E08" w:rsidRPr="006E2E08" w:rsidRDefault="006E2E08" w:rsidP="006E2E08">
            <w:pPr>
              <w:autoSpaceDE w:val="0"/>
              <w:autoSpaceDN w:val="0"/>
              <w:adjustRightInd w:val="0"/>
              <w:jc w:val="center"/>
              <w:outlineLvl w:val="0"/>
              <w:rPr>
                <w:rFonts w:ascii="Times New Roman" w:hAnsi="Times New Roman" w:cs="Times New Roman"/>
                <w:sz w:val="12"/>
                <w:szCs w:val="12"/>
              </w:rPr>
            </w:pPr>
          </w:p>
        </w:tc>
      </w:tr>
    </w:tbl>
    <w:p w:rsidR="006E2E08" w:rsidRDefault="006E2E08" w:rsidP="006E2E08">
      <w:pPr>
        <w:pStyle w:val="ConsPlusNormal"/>
        <w:ind w:firstLine="284"/>
        <w:jc w:val="right"/>
        <w:rPr>
          <w:rFonts w:ascii="Times New Roman" w:hAnsi="Times New Roman" w:cs="Times New Roman"/>
          <w:sz w:val="12"/>
          <w:szCs w:val="12"/>
        </w:rPr>
      </w:pP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Приложение № 4</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к Порядку организации и проведения общественных</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обсуждений или публичных слушаний по вопросам</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градостроительной деятельности на территории </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сельского поселения Сергиевск муниципального района Сергиевский</w:t>
      </w:r>
    </w:p>
    <w:p w:rsidR="006E2E08" w:rsidRPr="006E2E08" w:rsidRDefault="006E2E08" w:rsidP="006E2E0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ФОРМА ПРОТОКОЛА</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собрания участников публичных слушаний жителей___________________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«_____»__________ 20__ года</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6E2E08">
        <w:rPr>
          <w:rFonts w:ascii="Times New Roman" w:hAnsi="Times New Roman" w:cs="Times New Roman"/>
          <w:sz w:val="12"/>
          <w:szCs w:val="12"/>
        </w:rPr>
        <w:t>___________________________________</w:t>
      </w:r>
      <w:r>
        <w:rPr>
          <w:rFonts w:ascii="Times New Roman" w:hAnsi="Times New Roman" w:cs="Times New Roman"/>
          <w:sz w:val="12"/>
          <w:szCs w:val="12"/>
        </w:rPr>
        <w:t>_____________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Председательствующий – ______________________________ФИО;</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Ответственный за ведение протокола собрания – ____________________ФИО;</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lastRenderedPageBreak/>
        <w:t>Участники публичных слушаний – _______ чел.;</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Представители организатора публичных слушаний –  ________________ФИО;</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Представители органов государственной власти, органов местного самоуправления – _______________________</w:t>
      </w:r>
      <w:r>
        <w:rPr>
          <w:rFonts w:ascii="Times New Roman" w:hAnsi="Times New Roman" w:cs="Times New Roman"/>
          <w:sz w:val="12"/>
          <w:szCs w:val="12"/>
        </w:rPr>
        <w:t>__________________</w:t>
      </w:r>
      <w:r w:rsidRPr="006E2E08">
        <w:rPr>
          <w:rFonts w:ascii="Times New Roman" w:hAnsi="Times New Roman" w:cs="Times New Roman"/>
          <w:sz w:val="12"/>
          <w:szCs w:val="12"/>
        </w:rPr>
        <w:t>ФИО;</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6E2E08">
        <w:rPr>
          <w:rFonts w:ascii="Times New Roman" w:hAnsi="Times New Roman" w:cs="Times New Roman"/>
          <w:sz w:val="12"/>
          <w:szCs w:val="12"/>
        </w:rPr>
        <w:t>ФИО.</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r>
        <w:rPr>
          <w:rFonts w:ascii="Times New Roman" w:hAnsi="Times New Roman" w:cs="Times New Roman"/>
          <w:sz w:val="12"/>
          <w:szCs w:val="12"/>
        </w:rPr>
        <w:t>:</w:t>
      </w:r>
      <w:r w:rsidRPr="006E2E08">
        <w:rPr>
          <w:rFonts w:ascii="Times New Roman" w:hAnsi="Times New Roman" w:cs="Times New Roman"/>
          <w:sz w:val="12"/>
          <w:szCs w:val="12"/>
        </w:rPr>
        <w:t>________________________</w:t>
      </w:r>
      <w:r>
        <w:rPr>
          <w:rFonts w:ascii="Times New Roman" w:hAnsi="Times New Roman" w:cs="Times New Roman"/>
          <w:sz w:val="12"/>
          <w:szCs w:val="12"/>
        </w:rPr>
        <w:t>______</w:t>
      </w:r>
    </w:p>
    <w:p w:rsidR="006E2E08" w:rsidRPr="006E2E08" w:rsidRDefault="006E2E08" w:rsidP="006E2E08">
      <w:pPr>
        <w:pStyle w:val="ConsPlusNormal"/>
        <w:ind w:firstLine="0"/>
        <w:jc w:val="both"/>
        <w:rPr>
          <w:rFonts w:ascii="Times New Roman" w:hAnsi="Times New Roman" w:cs="Times New Roman"/>
          <w:sz w:val="12"/>
          <w:szCs w:val="12"/>
        </w:rPr>
      </w:pP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Приложение № 5</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к Порядку организации и проведения общественных</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обсуждений или публичных слушаний по вопросам</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градостроительной деятельности на территории </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сельского поселения Сергиевск муниципального района Сергиевский</w:t>
      </w:r>
    </w:p>
    <w:p w:rsidR="006E2E08" w:rsidRPr="006E2E08" w:rsidRDefault="006E2E08" w:rsidP="006E2E0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ФОРМА ПРОТОКОЛА</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общественных обсуждений или публичных слушаний в__________________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E2E08">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E2E08">
        <w:rPr>
          <w:rFonts w:ascii="Times New Roman" w:hAnsi="Times New Roman" w:cs="Times New Roman"/>
          <w:sz w:val="12"/>
          <w:szCs w:val="12"/>
        </w:rPr>
        <w:t>Организатор общественных обсуждений или публичных слушаний –  _______________________________.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E2E08">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Pr="006E2E08">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Pr="006E2E08">
        <w:rPr>
          <w:rFonts w:ascii="Times New Roman" w:hAnsi="Times New Roman" w:cs="Times New Roman"/>
          <w:sz w:val="12"/>
          <w:szCs w:val="12"/>
        </w:rPr>
        <w:t>в газете «________________» от ______________ №______.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E2E08">
        <w:rPr>
          <w:rFonts w:ascii="Times New Roman" w:hAnsi="Times New Roman" w:cs="Times New Roman"/>
          <w:sz w:val="12"/>
          <w:szCs w:val="12"/>
        </w:rPr>
        <w:t xml:space="preserve">Вопрос, вынесенный </w:t>
      </w:r>
      <w:proofErr w:type="spellStart"/>
      <w:r w:rsidRPr="006E2E08">
        <w:rPr>
          <w:rFonts w:ascii="Times New Roman" w:hAnsi="Times New Roman" w:cs="Times New Roman"/>
          <w:sz w:val="12"/>
          <w:szCs w:val="12"/>
        </w:rPr>
        <w:t>наобщественные</w:t>
      </w:r>
      <w:proofErr w:type="spellEnd"/>
      <w:r w:rsidRPr="006E2E08">
        <w:rPr>
          <w:rFonts w:ascii="Times New Roman" w:hAnsi="Times New Roman" w:cs="Times New Roman"/>
          <w:sz w:val="12"/>
          <w:szCs w:val="12"/>
        </w:rPr>
        <w:t xml:space="preserve"> обсуждения или публичные слушания – _____________________.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6E2E08">
        <w:rPr>
          <w:rFonts w:ascii="Times New Roman" w:hAnsi="Times New Roman" w:cs="Times New Roman"/>
          <w:sz w:val="12"/>
          <w:szCs w:val="12"/>
        </w:rPr>
        <w:t>Срок проведения общественных обсуждений или публичных слушаний – с __________ до 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6E2E08">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E2E08">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E2E08">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6E2E08">
        <w:rPr>
          <w:rFonts w:ascii="Times New Roman" w:hAnsi="Times New Roman" w:cs="Times New Roman"/>
          <w:sz w:val="12"/>
          <w:szCs w:val="12"/>
        </w:rPr>
        <w:t>ул</w:t>
      </w:r>
      <w:proofErr w:type="spellEnd"/>
      <w:r w:rsidRPr="006E2E08">
        <w:rPr>
          <w:rFonts w:ascii="Times New Roman" w:hAnsi="Times New Roman" w:cs="Times New Roman"/>
          <w:sz w:val="12"/>
          <w:szCs w:val="12"/>
        </w:rPr>
        <w:t>.______________________д.___.</w:t>
      </w:r>
    </w:p>
    <w:p w:rsidR="006E2E08" w:rsidRPr="006E2E08" w:rsidRDefault="006E2E08" w:rsidP="006E2E0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E2E08">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9. Территория, в пределах которой про</w:t>
      </w:r>
      <w:r>
        <w:rPr>
          <w:rFonts w:ascii="Times New Roman" w:hAnsi="Times New Roman" w:cs="Times New Roman"/>
          <w:sz w:val="12"/>
          <w:szCs w:val="12"/>
        </w:rPr>
        <w:t xml:space="preserve">водятся общественных обсуждений </w:t>
      </w:r>
      <w:r w:rsidRPr="006E2E08">
        <w:rPr>
          <w:rFonts w:ascii="Times New Roman" w:hAnsi="Times New Roman" w:cs="Times New Roman"/>
          <w:sz w:val="12"/>
          <w:szCs w:val="12"/>
        </w:rPr>
        <w:t>или публичные слушания__________________________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6E2E08" w:rsidRPr="006E2E08" w:rsidTr="006E2E08">
        <w:trPr>
          <w:tblHeader/>
        </w:trPr>
        <w:tc>
          <w:tcPr>
            <w:tcW w:w="245"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 п/п</w:t>
            </w:r>
          </w:p>
        </w:tc>
        <w:tc>
          <w:tcPr>
            <w:tcW w:w="468"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Дата и время внесения данных</w:t>
            </w:r>
          </w:p>
        </w:tc>
        <w:tc>
          <w:tcPr>
            <w:tcW w:w="1845"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Ф.И.О.</w:t>
            </w:r>
            <w:r>
              <w:rPr>
                <w:rFonts w:ascii="Times New Roman" w:hAnsi="Times New Roman" w:cs="Times New Roman"/>
                <w:sz w:val="12"/>
                <w:szCs w:val="12"/>
              </w:rPr>
              <w:t xml:space="preserve"> </w:t>
            </w:r>
            <w:r w:rsidRPr="006E2E08">
              <w:rPr>
                <w:rFonts w:ascii="Times New Roman" w:hAnsi="Times New Roman" w:cs="Times New Roman"/>
                <w:sz w:val="12"/>
                <w:szCs w:val="12"/>
              </w:rPr>
              <w:t>лица, выразившего замечания и предложения</w:t>
            </w:r>
          </w:p>
        </w:tc>
        <w:tc>
          <w:tcPr>
            <w:tcW w:w="733" w:type="pct"/>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Подпись</w:t>
            </w:r>
          </w:p>
        </w:tc>
      </w:tr>
      <w:tr w:rsidR="006E2E08" w:rsidRPr="006E2E08" w:rsidTr="006E2E08">
        <w:tc>
          <w:tcPr>
            <w:tcW w:w="245"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1.</w:t>
            </w:r>
          </w:p>
        </w:tc>
        <w:tc>
          <w:tcPr>
            <w:tcW w:w="468"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733" w:type="pct"/>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r>
    </w:tbl>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6E2E08" w:rsidRPr="006E2E08" w:rsidRDefault="006E2E08" w:rsidP="006E2E08">
      <w:pPr>
        <w:pStyle w:val="ConsPlusNormal"/>
        <w:ind w:firstLine="284"/>
        <w:jc w:val="both"/>
        <w:rPr>
          <w:rFonts w:ascii="Times New Roman" w:hAnsi="Times New Roman" w:cs="Times New Roman"/>
          <w:sz w:val="12"/>
          <w:szCs w:val="12"/>
        </w:rPr>
      </w:pPr>
      <w:proofErr w:type="spellStart"/>
      <w:r w:rsidRPr="006E2E08">
        <w:rPr>
          <w:rFonts w:ascii="Times New Roman" w:hAnsi="Times New Roman" w:cs="Times New Roman"/>
          <w:sz w:val="12"/>
          <w:szCs w:val="12"/>
        </w:rPr>
        <w:t>Вх</w:t>
      </w:r>
      <w:proofErr w:type="spellEnd"/>
      <w:r w:rsidRPr="006E2E08">
        <w:rPr>
          <w:rFonts w:ascii="Times New Roman" w:hAnsi="Times New Roman" w:cs="Times New Roman"/>
          <w:sz w:val="12"/>
          <w:szCs w:val="12"/>
        </w:rPr>
        <w:t>.№ _______ от «____» ____________ 20___г.</w:t>
      </w:r>
    </w:p>
    <w:p w:rsidR="006E2E08" w:rsidRPr="006E2E08" w:rsidRDefault="006E2E08" w:rsidP="006E2E08">
      <w:pPr>
        <w:pStyle w:val="ConsPlusNormal"/>
        <w:ind w:firstLine="284"/>
        <w:jc w:val="both"/>
        <w:rPr>
          <w:rFonts w:ascii="Times New Roman" w:hAnsi="Times New Roman" w:cs="Times New Roman"/>
          <w:sz w:val="12"/>
          <w:szCs w:val="12"/>
        </w:rPr>
      </w:pPr>
      <w:proofErr w:type="spellStart"/>
      <w:r w:rsidRPr="006E2E08">
        <w:rPr>
          <w:rFonts w:ascii="Times New Roman" w:hAnsi="Times New Roman" w:cs="Times New Roman"/>
          <w:sz w:val="12"/>
          <w:szCs w:val="12"/>
        </w:rPr>
        <w:t>Вх</w:t>
      </w:r>
      <w:proofErr w:type="spellEnd"/>
      <w:r w:rsidRPr="006E2E08">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6E2E08" w:rsidRPr="006E2E08" w:rsidRDefault="006E2E08" w:rsidP="006E2E08">
      <w:pPr>
        <w:pStyle w:val="ConsPlusNormal"/>
        <w:ind w:firstLine="284"/>
        <w:jc w:val="both"/>
        <w:rPr>
          <w:rFonts w:ascii="Times New Roman" w:hAnsi="Times New Roman" w:cs="Times New Roman"/>
          <w:sz w:val="12"/>
          <w:szCs w:val="12"/>
        </w:rPr>
      </w:pPr>
      <w:proofErr w:type="spellStart"/>
      <w:r w:rsidRPr="006E2E08">
        <w:rPr>
          <w:rFonts w:ascii="Times New Roman" w:hAnsi="Times New Roman" w:cs="Times New Roman"/>
          <w:sz w:val="12"/>
          <w:szCs w:val="12"/>
        </w:rPr>
        <w:t>Вх</w:t>
      </w:r>
      <w:proofErr w:type="spellEnd"/>
      <w:r w:rsidRPr="006E2E08">
        <w:rPr>
          <w:rFonts w:ascii="Times New Roman" w:hAnsi="Times New Roman" w:cs="Times New Roman"/>
          <w:sz w:val="12"/>
          <w:szCs w:val="12"/>
        </w:rPr>
        <w:t>.№ _______ от «____» ____________ 20___г.</w:t>
      </w:r>
    </w:p>
    <w:p w:rsidR="006E2E08" w:rsidRPr="006E2E08" w:rsidRDefault="006E2E08" w:rsidP="006E2E08">
      <w:pPr>
        <w:pStyle w:val="ConsPlusNormal"/>
        <w:ind w:firstLine="284"/>
        <w:jc w:val="both"/>
        <w:rPr>
          <w:rFonts w:ascii="Times New Roman" w:hAnsi="Times New Roman" w:cs="Times New Roman"/>
          <w:sz w:val="12"/>
          <w:szCs w:val="12"/>
        </w:rPr>
      </w:pPr>
      <w:proofErr w:type="spellStart"/>
      <w:r w:rsidRPr="006E2E08">
        <w:rPr>
          <w:rFonts w:ascii="Times New Roman" w:hAnsi="Times New Roman" w:cs="Times New Roman"/>
          <w:sz w:val="12"/>
          <w:szCs w:val="12"/>
        </w:rPr>
        <w:t>Вх</w:t>
      </w:r>
      <w:proofErr w:type="spellEnd"/>
      <w:r w:rsidRPr="006E2E08">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w:t>
      </w:r>
      <w:r>
        <w:rPr>
          <w:rFonts w:ascii="Times New Roman" w:hAnsi="Times New Roman" w:cs="Times New Roman"/>
          <w:sz w:val="12"/>
          <w:szCs w:val="12"/>
        </w:rPr>
        <w:t>убличных слушаний не поступали.</w:t>
      </w:r>
    </w:p>
    <w:p w:rsid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 xml:space="preserve">на публичных слушаниях проекту, </w:t>
      </w:r>
      <w:r w:rsidRPr="006E2E08">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236"/>
        <w:gridCol w:w="4633"/>
        <w:gridCol w:w="2654"/>
      </w:tblGrid>
      <w:tr w:rsidR="006E2E08" w:rsidRPr="006E2E08" w:rsidTr="006E2E08">
        <w:trPr>
          <w:trHeight w:val="70"/>
          <w:jc w:val="center"/>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1764"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Содержание мнения, предложения или замечания</w:t>
            </w:r>
          </w:p>
        </w:tc>
      </w:tr>
      <w:tr w:rsidR="006E2E08" w:rsidRPr="006E2E08" w:rsidTr="006E2E08">
        <w:trPr>
          <w:trHeight w:val="70"/>
          <w:jc w:val="center"/>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1.</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p>
        </w:tc>
        <w:tc>
          <w:tcPr>
            <w:tcW w:w="1764"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i/>
                <w:iCs/>
                <w:sz w:val="12"/>
                <w:szCs w:val="12"/>
                <w:lang w:val="en-US"/>
              </w:rPr>
            </w:pPr>
          </w:p>
        </w:tc>
      </w:tr>
      <w:tr w:rsidR="006E2E08" w:rsidRPr="006E2E08" w:rsidTr="006E2E08">
        <w:trPr>
          <w:trHeight w:val="70"/>
          <w:jc w:val="center"/>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2.</w:t>
            </w:r>
          </w:p>
        </w:tc>
        <w:tc>
          <w:tcPr>
            <w:tcW w:w="3079"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i/>
                <w:iCs/>
                <w:sz w:val="12"/>
                <w:szCs w:val="12"/>
                <w:lang w:val="en-US"/>
              </w:rPr>
            </w:pPr>
          </w:p>
        </w:tc>
        <w:tc>
          <w:tcPr>
            <w:tcW w:w="1764" w:type="pct"/>
            <w:tcBorders>
              <w:top w:val="single" w:sz="4" w:space="0" w:color="auto"/>
              <w:left w:val="single" w:sz="4" w:space="0" w:color="auto"/>
              <w:bottom w:val="single" w:sz="4" w:space="0" w:color="auto"/>
              <w:right w:val="single" w:sz="4" w:space="0" w:color="auto"/>
            </w:tcBorders>
            <w:shd w:val="clear" w:color="auto" w:fill="FFFFFF"/>
            <w:vAlign w:val="center"/>
          </w:tcPr>
          <w:p w:rsidR="006E2E08" w:rsidRPr="006E2E08" w:rsidRDefault="006E2E08" w:rsidP="006E2E08">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Подпись лица, ответственного за ведение протокола   ________________ФИО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                                                                                                                       (подпись)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Подпись руководителя органа,</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уполномоченного на ведение публичных слушаний  ________________ФИО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Приложение</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к протоколу общественных обсуждений или публичных слушаний</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сельского поселе</w:t>
      </w:r>
      <w:r>
        <w:rPr>
          <w:rFonts w:ascii="Times New Roman" w:hAnsi="Times New Roman" w:cs="Times New Roman"/>
          <w:sz w:val="12"/>
          <w:szCs w:val="12"/>
        </w:rPr>
        <w:t>ния Сергиевск Самарской области</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ПЕРЕЧЕНЬ</w:t>
      </w:r>
    </w:p>
    <w:p w:rsidR="000B2A2C"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0"/>
        <w:gridCol w:w="730"/>
        <w:gridCol w:w="1325"/>
        <w:gridCol w:w="250"/>
      </w:tblGrid>
      <w:tr w:rsidR="006E2E08" w:rsidRPr="006E2E08" w:rsidTr="006E2E08">
        <w:trPr>
          <w:trHeight w:val="70"/>
          <w:tblHeader/>
          <w:jc w:val="center"/>
        </w:trPr>
        <w:tc>
          <w:tcPr>
            <w:tcW w:w="351" w:type="dxa"/>
            <w:vMerge w:val="restar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 п/п</w:t>
            </w:r>
          </w:p>
        </w:tc>
        <w:tc>
          <w:tcPr>
            <w:tcW w:w="841" w:type="dxa"/>
            <w:vMerge w:val="restart"/>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Ф.И.О. участника общественных обсуждений  или публичных слушаний</w:t>
            </w:r>
          </w:p>
        </w:tc>
        <w:tc>
          <w:tcPr>
            <w:tcW w:w="2423" w:type="dxa"/>
            <w:gridSpan w:val="3"/>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Для физических лиц</w:t>
            </w:r>
          </w:p>
        </w:tc>
        <w:tc>
          <w:tcPr>
            <w:tcW w:w="2539" w:type="dxa"/>
            <w:gridSpan w:val="3"/>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Для юридических лиц</w:t>
            </w:r>
          </w:p>
        </w:tc>
        <w:tc>
          <w:tcPr>
            <w:tcW w:w="1325" w:type="dxa"/>
            <w:vMerge w:val="restart"/>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250" w:type="dxa"/>
            <w:vMerge w:val="restart"/>
            <w:shd w:val="clear" w:color="auto" w:fill="auto"/>
            <w:textDirection w:val="btLr"/>
            <w:vAlign w:val="center"/>
          </w:tcPr>
          <w:p w:rsidR="006E2E08" w:rsidRPr="006E2E08" w:rsidRDefault="006E2E08" w:rsidP="006E2E08">
            <w:pPr>
              <w:spacing w:after="0" w:line="240" w:lineRule="auto"/>
              <w:ind w:left="113" w:right="113"/>
              <w:jc w:val="center"/>
              <w:rPr>
                <w:rFonts w:ascii="Times New Roman" w:hAnsi="Times New Roman" w:cs="Times New Roman"/>
                <w:sz w:val="12"/>
                <w:szCs w:val="12"/>
              </w:rPr>
            </w:pPr>
            <w:r w:rsidRPr="006E2E08">
              <w:rPr>
                <w:rFonts w:ascii="Times New Roman" w:hAnsi="Times New Roman" w:cs="Times New Roman"/>
                <w:sz w:val="12"/>
                <w:szCs w:val="12"/>
              </w:rPr>
              <w:t>Подпись</w:t>
            </w:r>
          </w:p>
        </w:tc>
      </w:tr>
      <w:tr w:rsidR="006E2E08" w:rsidRPr="006E2E08" w:rsidTr="006E2E08">
        <w:trPr>
          <w:tblHeader/>
          <w:jc w:val="center"/>
        </w:trPr>
        <w:tc>
          <w:tcPr>
            <w:tcW w:w="351" w:type="dxa"/>
            <w:vMerge/>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841" w:type="dxa"/>
            <w:vMerge/>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632" w:type="dxa"/>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Дата рождения</w:t>
            </w:r>
          </w:p>
        </w:tc>
        <w:tc>
          <w:tcPr>
            <w:tcW w:w="813" w:type="dxa"/>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Адрес места жительства (регистрации) –</w:t>
            </w:r>
          </w:p>
        </w:tc>
        <w:tc>
          <w:tcPr>
            <w:tcW w:w="978" w:type="dxa"/>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Данные документа, удостоверяющего личность</w:t>
            </w:r>
          </w:p>
        </w:tc>
        <w:tc>
          <w:tcPr>
            <w:tcW w:w="839" w:type="dxa"/>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Наименование организации</w:t>
            </w:r>
          </w:p>
        </w:tc>
        <w:tc>
          <w:tcPr>
            <w:tcW w:w="970" w:type="dxa"/>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Основной государственный регистрационный номер</w:t>
            </w:r>
          </w:p>
        </w:tc>
        <w:tc>
          <w:tcPr>
            <w:tcW w:w="730" w:type="dxa"/>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Место нахождения и адрес</w:t>
            </w:r>
          </w:p>
        </w:tc>
        <w:tc>
          <w:tcPr>
            <w:tcW w:w="1325" w:type="dxa"/>
            <w:vMerge/>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250" w:type="dxa"/>
            <w:vMerge/>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r>
      <w:tr w:rsidR="006E2E08" w:rsidRPr="006E2E08" w:rsidTr="006E2E08">
        <w:trPr>
          <w:jc w:val="center"/>
        </w:trPr>
        <w:tc>
          <w:tcPr>
            <w:tcW w:w="351" w:type="dxa"/>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r w:rsidRPr="006E2E08">
              <w:rPr>
                <w:rFonts w:ascii="Times New Roman" w:hAnsi="Times New Roman" w:cs="Times New Roman"/>
                <w:sz w:val="12"/>
                <w:szCs w:val="12"/>
              </w:rPr>
              <w:t>1.</w:t>
            </w:r>
          </w:p>
        </w:tc>
        <w:tc>
          <w:tcPr>
            <w:tcW w:w="841" w:type="dxa"/>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632"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813"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978"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839" w:type="dxa"/>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970"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730"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1325" w:type="dxa"/>
            <w:vAlign w:val="center"/>
          </w:tcPr>
          <w:p w:rsidR="006E2E08" w:rsidRPr="006E2E08" w:rsidRDefault="006E2E08" w:rsidP="006E2E08">
            <w:pPr>
              <w:spacing w:after="0" w:line="240" w:lineRule="auto"/>
              <w:jc w:val="center"/>
              <w:rPr>
                <w:rFonts w:ascii="Times New Roman" w:hAnsi="Times New Roman" w:cs="Times New Roman"/>
                <w:sz w:val="12"/>
                <w:szCs w:val="12"/>
              </w:rPr>
            </w:pPr>
          </w:p>
        </w:tc>
        <w:tc>
          <w:tcPr>
            <w:tcW w:w="250" w:type="dxa"/>
            <w:shd w:val="clear" w:color="auto" w:fill="auto"/>
            <w:vAlign w:val="center"/>
          </w:tcPr>
          <w:p w:rsidR="006E2E08" w:rsidRPr="006E2E08" w:rsidRDefault="006E2E08" w:rsidP="006E2E08">
            <w:pPr>
              <w:spacing w:after="0" w:line="240" w:lineRule="auto"/>
              <w:jc w:val="center"/>
              <w:rPr>
                <w:rFonts w:ascii="Times New Roman" w:hAnsi="Times New Roman" w:cs="Times New Roman"/>
                <w:sz w:val="12"/>
                <w:szCs w:val="12"/>
              </w:rPr>
            </w:pPr>
          </w:p>
        </w:tc>
      </w:tr>
    </w:tbl>
    <w:p w:rsidR="006E2E08" w:rsidRDefault="006E2E08" w:rsidP="006E2E08">
      <w:pPr>
        <w:pStyle w:val="ConsPlusNormal"/>
        <w:ind w:firstLine="284"/>
        <w:jc w:val="both"/>
        <w:rPr>
          <w:rFonts w:ascii="Times New Roman" w:hAnsi="Times New Roman" w:cs="Times New Roman"/>
          <w:sz w:val="12"/>
          <w:szCs w:val="12"/>
        </w:rPr>
      </w:pP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lastRenderedPageBreak/>
        <w:t>Приложение № 6</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к Порядку организации и проведения общественных</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обсуждений или публичных слушаний по вопросам</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градостроительной деятельности на территории </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сельского поселения </w:t>
      </w:r>
      <w:proofErr w:type="spellStart"/>
      <w:r w:rsidRPr="006E2E08">
        <w:rPr>
          <w:rFonts w:ascii="Times New Roman" w:hAnsi="Times New Roman" w:cs="Times New Roman"/>
          <w:sz w:val="12"/>
          <w:szCs w:val="12"/>
        </w:rPr>
        <w:t>Сергиевс</w:t>
      </w:r>
      <w:proofErr w:type="spellEnd"/>
      <w:r w:rsidRPr="006E2E08">
        <w:rPr>
          <w:rFonts w:ascii="Times New Roman" w:hAnsi="Times New Roman" w:cs="Times New Roman"/>
          <w:sz w:val="12"/>
          <w:szCs w:val="12"/>
        </w:rPr>
        <w:t xml:space="preserve">  муниципального</w:t>
      </w:r>
    </w:p>
    <w:p w:rsidR="006E2E08" w:rsidRPr="006E2E08" w:rsidRDefault="006E2E08" w:rsidP="006E2E08">
      <w:pPr>
        <w:pStyle w:val="ConsPlusNormal"/>
        <w:ind w:firstLine="284"/>
        <w:jc w:val="right"/>
        <w:rPr>
          <w:rFonts w:ascii="Times New Roman" w:hAnsi="Times New Roman" w:cs="Times New Roman"/>
          <w:sz w:val="12"/>
          <w:szCs w:val="12"/>
        </w:rPr>
      </w:pPr>
      <w:r w:rsidRPr="006E2E08">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ФОРМА ЗАКЛЮЧЕНИЯ</w:t>
      </w:r>
    </w:p>
    <w:p w:rsidR="006E2E08" w:rsidRPr="006E2E08" w:rsidRDefault="006E2E08" w:rsidP="006E2E08">
      <w:pPr>
        <w:pStyle w:val="ConsPlusNormal"/>
        <w:ind w:firstLine="284"/>
        <w:jc w:val="center"/>
        <w:rPr>
          <w:rFonts w:ascii="Times New Roman" w:hAnsi="Times New Roman" w:cs="Times New Roman"/>
          <w:sz w:val="12"/>
          <w:szCs w:val="12"/>
        </w:rPr>
      </w:pPr>
      <w:r w:rsidRPr="006E2E08">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6E2E08">
        <w:rPr>
          <w:rFonts w:ascii="Times New Roman" w:hAnsi="Times New Roman" w:cs="Times New Roman"/>
          <w:sz w:val="12"/>
          <w:szCs w:val="12"/>
        </w:rPr>
        <w:t>в ____________________ Самарской области</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Основание проведения общественных обсуждений или публичных слушаний –_____.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Дата проведения общественных обсуждений или публичных слушаний – _______.</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6E2E08" w:rsidRP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5. Предложения и замеч</w:t>
      </w:r>
      <w:r>
        <w:rPr>
          <w:rFonts w:ascii="Times New Roman" w:hAnsi="Times New Roman" w:cs="Times New Roman"/>
          <w:sz w:val="12"/>
          <w:szCs w:val="12"/>
        </w:rPr>
        <w:t>ания по проекту __________</w:t>
      </w:r>
      <w:r w:rsidRPr="006E2E08">
        <w:rPr>
          <w:rFonts w:ascii="Times New Roman" w:hAnsi="Times New Roman" w:cs="Times New Roman"/>
          <w:sz w:val="12"/>
          <w:szCs w:val="12"/>
        </w:rPr>
        <w:t>___ – внес в протокол общественных обсуждений или публичных слушаний _________.</w:t>
      </w:r>
    </w:p>
    <w:p w:rsidR="006E2E08" w:rsidRDefault="006E2E08" w:rsidP="006E2E08">
      <w:pPr>
        <w:pStyle w:val="ConsPlusNormal"/>
        <w:ind w:firstLine="284"/>
        <w:jc w:val="both"/>
        <w:rPr>
          <w:rFonts w:ascii="Times New Roman" w:hAnsi="Times New Roman" w:cs="Times New Roman"/>
          <w:sz w:val="12"/>
          <w:szCs w:val="12"/>
        </w:rPr>
      </w:pPr>
      <w:r w:rsidRPr="006E2E08">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5000" w:type="pct"/>
        <w:tblLook w:val="04A0" w:firstRow="1" w:lastRow="0" w:firstColumn="1" w:lastColumn="0" w:noHBand="0" w:noVBand="1"/>
      </w:tblPr>
      <w:tblGrid>
        <w:gridCol w:w="471"/>
        <w:gridCol w:w="20"/>
        <w:gridCol w:w="1603"/>
        <w:gridCol w:w="3826"/>
        <w:gridCol w:w="1809"/>
      </w:tblGrid>
      <w:tr w:rsidR="006E2E08" w:rsidRPr="00B90A7A" w:rsidTr="00B90A7A">
        <w:tc>
          <w:tcPr>
            <w:tcW w:w="318" w:type="pct"/>
            <w:gridSpan w:val="2"/>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w:t>
            </w:r>
          </w:p>
        </w:tc>
        <w:tc>
          <w:tcPr>
            <w:tcW w:w="1037" w:type="pct"/>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Содержание внесенных предложений и замечаний</w:t>
            </w:r>
          </w:p>
        </w:tc>
        <w:tc>
          <w:tcPr>
            <w:tcW w:w="2475" w:type="pct"/>
            <w:vAlign w:val="center"/>
          </w:tcPr>
          <w:p w:rsidR="006E2E08" w:rsidRPr="00B90A7A" w:rsidRDefault="006E2E08" w:rsidP="00B90A7A">
            <w:pPr>
              <w:jc w:val="center"/>
              <w:rPr>
                <w:rFonts w:ascii="Times New Roman" w:hAnsi="Times New Roman" w:cs="Times New Roman"/>
                <w:sz w:val="12"/>
                <w:szCs w:val="12"/>
              </w:rPr>
            </w:pPr>
            <w:r w:rsidRPr="00B90A7A">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170" w:type="pct"/>
            <w:vAlign w:val="center"/>
          </w:tcPr>
          <w:p w:rsidR="006E2E08" w:rsidRPr="00B90A7A" w:rsidRDefault="006E2E08" w:rsidP="00B90A7A">
            <w:pPr>
              <w:jc w:val="center"/>
              <w:rPr>
                <w:rFonts w:ascii="Times New Roman" w:hAnsi="Times New Roman" w:cs="Times New Roman"/>
                <w:sz w:val="12"/>
                <w:szCs w:val="12"/>
              </w:rPr>
            </w:pPr>
            <w:r w:rsidRPr="00B90A7A">
              <w:rPr>
                <w:rFonts w:ascii="Times New Roman" w:hAnsi="Times New Roman" w:cs="Times New Roman"/>
                <w:sz w:val="12"/>
                <w:szCs w:val="12"/>
              </w:rPr>
              <w:t>Выводы</w:t>
            </w:r>
          </w:p>
        </w:tc>
      </w:tr>
      <w:tr w:rsidR="006E2E08" w:rsidRPr="00B90A7A" w:rsidTr="00B90A7A">
        <w:tc>
          <w:tcPr>
            <w:tcW w:w="5000" w:type="pct"/>
            <w:gridSpan w:val="5"/>
            <w:vAlign w:val="center"/>
          </w:tcPr>
          <w:p w:rsidR="006E2E08" w:rsidRPr="00B90A7A" w:rsidRDefault="006E2E08" w:rsidP="00B90A7A">
            <w:pPr>
              <w:jc w:val="center"/>
              <w:rPr>
                <w:rFonts w:ascii="Times New Roman" w:hAnsi="Times New Roman" w:cs="Times New Roman"/>
                <w:sz w:val="12"/>
                <w:szCs w:val="12"/>
              </w:rPr>
            </w:pPr>
            <w:r w:rsidRPr="00B90A7A">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6E2E08" w:rsidRPr="00B90A7A" w:rsidTr="00B90A7A">
        <w:tc>
          <w:tcPr>
            <w:tcW w:w="318" w:type="pct"/>
            <w:gridSpan w:val="2"/>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1</w:t>
            </w:r>
          </w:p>
        </w:tc>
        <w:tc>
          <w:tcPr>
            <w:tcW w:w="1037" w:type="pct"/>
            <w:vAlign w:val="center"/>
          </w:tcPr>
          <w:p w:rsidR="006E2E08" w:rsidRPr="00B90A7A" w:rsidRDefault="006E2E08" w:rsidP="00B90A7A">
            <w:pPr>
              <w:jc w:val="center"/>
              <w:rPr>
                <w:rFonts w:ascii="Times New Roman" w:hAnsi="Times New Roman" w:cs="Times New Roman"/>
                <w:sz w:val="12"/>
                <w:szCs w:val="12"/>
              </w:rPr>
            </w:pPr>
          </w:p>
        </w:tc>
        <w:tc>
          <w:tcPr>
            <w:tcW w:w="2475" w:type="pct"/>
            <w:vAlign w:val="center"/>
          </w:tcPr>
          <w:p w:rsidR="006E2E08" w:rsidRPr="00B90A7A" w:rsidRDefault="006E2E08" w:rsidP="00B90A7A">
            <w:pPr>
              <w:ind w:firstLine="3"/>
              <w:jc w:val="center"/>
              <w:rPr>
                <w:rFonts w:ascii="Times New Roman" w:hAnsi="Times New Roman" w:cs="Times New Roman"/>
                <w:sz w:val="12"/>
                <w:szCs w:val="12"/>
              </w:rPr>
            </w:pPr>
          </w:p>
        </w:tc>
        <w:tc>
          <w:tcPr>
            <w:tcW w:w="1170" w:type="pct"/>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Принято к сведению/не принято/частично принято</w:t>
            </w:r>
          </w:p>
        </w:tc>
      </w:tr>
      <w:tr w:rsidR="006E2E08" w:rsidRPr="00B90A7A" w:rsidTr="00B90A7A">
        <w:tc>
          <w:tcPr>
            <w:tcW w:w="5000" w:type="pct"/>
            <w:gridSpan w:val="5"/>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6E2E08" w:rsidRPr="00B90A7A" w:rsidTr="00B90A7A">
        <w:tc>
          <w:tcPr>
            <w:tcW w:w="305" w:type="pct"/>
            <w:tcBorders>
              <w:right w:val="single" w:sz="4" w:space="0" w:color="auto"/>
            </w:tcBorders>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1</w:t>
            </w:r>
          </w:p>
        </w:tc>
        <w:tc>
          <w:tcPr>
            <w:tcW w:w="1050" w:type="pct"/>
            <w:gridSpan w:val="2"/>
            <w:tcBorders>
              <w:left w:val="single" w:sz="4" w:space="0" w:color="auto"/>
              <w:right w:val="single" w:sz="4" w:space="0" w:color="auto"/>
            </w:tcBorders>
            <w:vAlign w:val="center"/>
          </w:tcPr>
          <w:p w:rsidR="006E2E08" w:rsidRPr="00B90A7A" w:rsidRDefault="006E2E08" w:rsidP="00B90A7A">
            <w:pPr>
              <w:ind w:firstLine="3"/>
              <w:jc w:val="center"/>
              <w:rPr>
                <w:rFonts w:ascii="Times New Roman" w:hAnsi="Times New Roman" w:cs="Times New Roman"/>
                <w:sz w:val="12"/>
                <w:szCs w:val="12"/>
              </w:rPr>
            </w:pPr>
          </w:p>
        </w:tc>
        <w:tc>
          <w:tcPr>
            <w:tcW w:w="2475" w:type="pct"/>
            <w:tcBorders>
              <w:left w:val="single" w:sz="4" w:space="0" w:color="auto"/>
              <w:right w:val="single" w:sz="4" w:space="0" w:color="auto"/>
            </w:tcBorders>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w:t>
            </w:r>
          </w:p>
        </w:tc>
        <w:tc>
          <w:tcPr>
            <w:tcW w:w="1170" w:type="pct"/>
            <w:tcBorders>
              <w:left w:val="single" w:sz="4" w:space="0" w:color="auto"/>
            </w:tcBorders>
            <w:vAlign w:val="center"/>
          </w:tcPr>
          <w:p w:rsidR="006E2E08" w:rsidRPr="00B90A7A" w:rsidRDefault="006E2E08" w:rsidP="00B90A7A">
            <w:pPr>
              <w:ind w:firstLine="3"/>
              <w:jc w:val="center"/>
              <w:rPr>
                <w:rFonts w:ascii="Times New Roman" w:hAnsi="Times New Roman" w:cs="Times New Roman"/>
                <w:sz w:val="12"/>
                <w:szCs w:val="12"/>
              </w:rPr>
            </w:pPr>
            <w:r w:rsidRPr="00B90A7A">
              <w:rPr>
                <w:rFonts w:ascii="Times New Roman" w:hAnsi="Times New Roman" w:cs="Times New Roman"/>
                <w:sz w:val="12"/>
                <w:szCs w:val="12"/>
              </w:rPr>
              <w:t>-</w:t>
            </w:r>
          </w:p>
        </w:tc>
      </w:tr>
    </w:tbl>
    <w:p w:rsidR="00B90A7A" w:rsidRPr="00B90A7A" w:rsidRDefault="00B90A7A" w:rsidP="00B90A7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B90A7A">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B90A7A" w:rsidRPr="00B90A7A" w:rsidRDefault="00B90A7A" w:rsidP="00B90A7A">
      <w:pPr>
        <w:pStyle w:val="ConsPlusNormal"/>
        <w:ind w:firstLine="284"/>
        <w:jc w:val="both"/>
        <w:rPr>
          <w:rFonts w:ascii="Times New Roman" w:hAnsi="Times New Roman" w:cs="Times New Roman"/>
          <w:sz w:val="12"/>
          <w:szCs w:val="12"/>
        </w:rPr>
      </w:pPr>
      <w:r w:rsidRPr="00B90A7A">
        <w:rPr>
          <w:rFonts w:ascii="Times New Roman" w:hAnsi="Times New Roman" w:cs="Times New Roman"/>
          <w:sz w:val="12"/>
          <w:szCs w:val="12"/>
        </w:rPr>
        <w:t>Подпись руководителя органа,</w:t>
      </w:r>
    </w:p>
    <w:p w:rsidR="00B90A7A" w:rsidRPr="00B90A7A" w:rsidRDefault="00B90A7A" w:rsidP="00B90A7A">
      <w:pPr>
        <w:pStyle w:val="ConsPlusNormal"/>
        <w:ind w:firstLine="284"/>
        <w:jc w:val="both"/>
        <w:rPr>
          <w:rFonts w:ascii="Times New Roman" w:hAnsi="Times New Roman" w:cs="Times New Roman"/>
          <w:sz w:val="12"/>
          <w:szCs w:val="12"/>
        </w:rPr>
      </w:pPr>
      <w:r w:rsidRPr="00B90A7A">
        <w:rPr>
          <w:rFonts w:ascii="Times New Roman" w:hAnsi="Times New Roman" w:cs="Times New Roman"/>
          <w:sz w:val="12"/>
          <w:szCs w:val="12"/>
        </w:rPr>
        <w:t xml:space="preserve">уполномоченного на ведение публичных слушаний  ________________ФИО </w:t>
      </w:r>
    </w:p>
    <w:p w:rsidR="00B90A7A" w:rsidRDefault="00B90A7A" w:rsidP="00B90A7A">
      <w:pPr>
        <w:pStyle w:val="ConsPlusNormal"/>
        <w:ind w:firstLine="284"/>
        <w:jc w:val="both"/>
        <w:rPr>
          <w:rFonts w:ascii="Times New Roman" w:hAnsi="Times New Roman" w:cs="Times New Roman"/>
          <w:sz w:val="12"/>
          <w:szCs w:val="12"/>
        </w:rPr>
      </w:pPr>
      <w:r w:rsidRPr="00B90A7A">
        <w:rPr>
          <w:rFonts w:ascii="Times New Roman" w:hAnsi="Times New Roman" w:cs="Times New Roman"/>
          <w:sz w:val="12"/>
          <w:szCs w:val="12"/>
        </w:rPr>
        <w:t xml:space="preserve">                                                                                               (подпись)</w:t>
      </w:r>
    </w:p>
    <w:p w:rsidR="00B90A7A" w:rsidRDefault="00B90A7A" w:rsidP="00B90A7A">
      <w:pPr>
        <w:pStyle w:val="ConsPlusNormal"/>
        <w:ind w:firstLine="284"/>
        <w:jc w:val="center"/>
        <w:rPr>
          <w:rFonts w:ascii="Times New Roman" w:hAnsi="Times New Roman" w:cs="Times New Roman"/>
          <w:sz w:val="12"/>
          <w:szCs w:val="12"/>
        </w:rPr>
      </w:pPr>
    </w:p>
    <w:p w:rsidR="00B90A7A" w:rsidRPr="00B90A7A" w:rsidRDefault="00B90A7A" w:rsidP="00B90A7A">
      <w:pPr>
        <w:pStyle w:val="ConsPlusNormal"/>
        <w:ind w:firstLine="284"/>
        <w:jc w:val="center"/>
        <w:rPr>
          <w:rFonts w:ascii="Times New Roman" w:hAnsi="Times New Roman" w:cs="Times New Roman"/>
          <w:sz w:val="12"/>
          <w:szCs w:val="12"/>
        </w:rPr>
      </w:pPr>
      <w:r w:rsidRPr="00B90A7A">
        <w:rPr>
          <w:rFonts w:ascii="Times New Roman" w:hAnsi="Times New Roman" w:cs="Times New Roman"/>
          <w:sz w:val="12"/>
          <w:szCs w:val="12"/>
        </w:rPr>
        <w:t xml:space="preserve">Администрация </w:t>
      </w:r>
    </w:p>
    <w:p w:rsidR="00B90A7A" w:rsidRPr="00B90A7A" w:rsidRDefault="00B90A7A" w:rsidP="00B90A7A">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90A7A">
        <w:rPr>
          <w:rFonts w:ascii="Times New Roman" w:hAnsi="Times New Roman" w:cs="Times New Roman"/>
          <w:sz w:val="12"/>
          <w:szCs w:val="12"/>
        </w:rPr>
        <w:t xml:space="preserve">Серноводск </w:t>
      </w:r>
    </w:p>
    <w:p w:rsidR="00B90A7A" w:rsidRPr="00B90A7A" w:rsidRDefault="00B90A7A" w:rsidP="00B90A7A">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90A7A">
        <w:rPr>
          <w:rFonts w:ascii="Times New Roman" w:hAnsi="Times New Roman" w:cs="Times New Roman"/>
          <w:sz w:val="12"/>
          <w:szCs w:val="12"/>
        </w:rPr>
        <w:t>Сергиевский</w:t>
      </w:r>
    </w:p>
    <w:p w:rsidR="00B90A7A" w:rsidRPr="00B90A7A" w:rsidRDefault="00B90A7A" w:rsidP="00B90A7A">
      <w:pPr>
        <w:pStyle w:val="ConsPlusNormal"/>
        <w:ind w:firstLine="284"/>
        <w:jc w:val="center"/>
        <w:rPr>
          <w:rFonts w:ascii="Times New Roman" w:hAnsi="Times New Roman" w:cs="Times New Roman"/>
          <w:sz w:val="12"/>
          <w:szCs w:val="12"/>
        </w:rPr>
      </w:pPr>
      <w:r w:rsidRPr="00B90A7A">
        <w:rPr>
          <w:rFonts w:ascii="Times New Roman" w:hAnsi="Times New Roman" w:cs="Times New Roman"/>
          <w:sz w:val="12"/>
          <w:szCs w:val="12"/>
        </w:rPr>
        <w:t>Самарской области</w:t>
      </w:r>
    </w:p>
    <w:p w:rsidR="00B90A7A" w:rsidRPr="00B90A7A" w:rsidRDefault="00B90A7A" w:rsidP="00B90A7A">
      <w:pPr>
        <w:pStyle w:val="ConsPlusNormal"/>
        <w:ind w:firstLine="284"/>
        <w:jc w:val="center"/>
        <w:rPr>
          <w:rFonts w:ascii="Times New Roman" w:hAnsi="Times New Roman" w:cs="Times New Roman"/>
          <w:sz w:val="12"/>
          <w:szCs w:val="12"/>
        </w:rPr>
      </w:pPr>
      <w:r w:rsidRPr="00B90A7A">
        <w:rPr>
          <w:rFonts w:ascii="Times New Roman" w:hAnsi="Times New Roman" w:cs="Times New Roman"/>
          <w:sz w:val="12"/>
          <w:szCs w:val="12"/>
        </w:rPr>
        <w:t>ПОСТАНОВЛЕНИЕ</w:t>
      </w:r>
    </w:p>
    <w:p w:rsidR="00B90A7A" w:rsidRPr="00B90A7A" w:rsidRDefault="00B90A7A" w:rsidP="00B90A7A">
      <w:pPr>
        <w:pStyle w:val="ConsPlusNormal"/>
        <w:ind w:firstLine="284"/>
        <w:rPr>
          <w:rFonts w:ascii="Times New Roman" w:hAnsi="Times New Roman" w:cs="Times New Roman"/>
          <w:sz w:val="12"/>
          <w:szCs w:val="12"/>
        </w:rPr>
      </w:pPr>
      <w:r w:rsidRPr="00B90A7A">
        <w:rPr>
          <w:rFonts w:ascii="Times New Roman" w:hAnsi="Times New Roman" w:cs="Times New Roman"/>
          <w:sz w:val="12"/>
          <w:szCs w:val="12"/>
        </w:rPr>
        <w:t>«10» февраля 2023г.</w:t>
      </w:r>
      <w:r>
        <w:rPr>
          <w:rFonts w:ascii="Times New Roman" w:hAnsi="Times New Roman" w:cs="Times New Roman"/>
          <w:sz w:val="12"/>
          <w:szCs w:val="12"/>
        </w:rPr>
        <w:t xml:space="preserve">                                                                                                                                                                                                      №</w:t>
      </w:r>
      <w:r w:rsidRPr="00B90A7A">
        <w:rPr>
          <w:rFonts w:ascii="Times New Roman" w:hAnsi="Times New Roman" w:cs="Times New Roman"/>
          <w:sz w:val="12"/>
          <w:szCs w:val="12"/>
        </w:rPr>
        <w:t>11</w:t>
      </w:r>
    </w:p>
    <w:p w:rsidR="00AC7E81" w:rsidRPr="00AC7E81" w:rsidRDefault="00AC7E81" w:rsidP="00AC7E81">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Серноводск муниципального района Сергиевский Самарской области на 2023 год и плановый период 2024 и 2025 годов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Серноводск муниципального района Сергиевский</w:t>
      </w:r>
    </w:p>
    <w:p w:rsidR="00AC7E81" w:rsidRPr="00AC7E81" w:rsidRDefault="00AC7E81"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6E2E08" w:rsidRDefault="00AC7E81"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C7E81">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Серноводск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AC7E81" w:rsidRPr="00AC7E81" w:rsidTr="00AC7E8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cs="Times New Roman"/>
                <w:sz w:val="12"/>
                <w:szCs w:val="12"/>
              </w:rPr>
            </w:pPr>
            <w:r w:rsidRPr="00AC7E81">
              <w:rPr>
                <w:rFonts w:ascii="Times New Roman" w:hAnsi="Times New Roman" w:cs="Times New Roman"/>
                <w:sz w:val="12"/>
                <w:szCs w:val="12"/>
              </w:rPr>
              <w:t>Федеральное казначейство Российской Федерации (Управление Федерального казначейства по Самарской области)*</w:t>
            </w:r>
          </w:p>
        </w:tc>
      </w:tr>
      <w:tr w:rsidR="00AC7E81" w:rsidRPr="00AC7E81" w:rsidTr="00AC7E8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10302231010000</w:t>
            </w:r>
            <w:r w:rsidRPr="00AC7E81">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cs="Times New Roman"/>
                <w:sz w:val="12"/>
                <w:szCs w:val="12"/>
              </w:rPr>
            </w:pPr>
            <w:r w:rsidRPr="00AC7E81">
              <w:rPr>
                <w:rFonts w:ascii="Times New Roman"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10302241010000</w:t>
            </w:r>
            <w:r w:rsidRPr="00AC7E81">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cs="Times New Roman"/>
                <w:sz w:val="12"/>
                <w:szCs w:val="12"/>
              </w:rPr>
            </w:pPr>
            <w:r w:rsidRPr="00AC7E81">
              <w:rPr>
                <w:rFonts w:ascii="Times New Roman"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10302251010000</w:t>
            </w:r>
            <w:r w:rsidRPr="00AC7E81">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cs="Times New Roman"/>
                <w:sz w:val="12"/>
                <w:szCs w:val="12"/>
              </w:rPr>
            </w:pPr>
            <w:r w:rsidRPr="00AC7E81">
              <w:rPr>
                <w:rFonts w:ascii="Times New Roman"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sidRPr="00AC7E81">
              <w:rPr>
                <w:rFonts w:ascii="Times New Roman" w:hAnsi="Times New Roman" w:cs="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cs="Times New Roman"/>
                <w:sz w:val="12"/>
                <w:szCs w:val="12"/>
              </w:rPr>
            </w:pPr>
            <w:r>
              <w:rPr>
                <w:rFonts w:ascii="Times New Roman" w:hAnsi="Times New Roman" w:cs="Times New Roman"/>
                <w:sz w:val="12"/>
                <w:szCs w:val="12"/>
              </w:rPr>
              <w:t>10302261010000</w:t>
            </w:r>
            <w:r w:rsidRPr="00AC7E81">
              <w:rPr>
                <w:rFonts w:ascii="Times New Roman" w:hAnsi="Times New Roman" w:cs="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cs="Times New Roman"/>
                <w:sz w:val="12"/>
                <w:szCs w:val="12"/>
              </w:rPr>
            </w:pPr>
            <w:r w:rsidRPr="00AC7E81">
              <w:rPr>
                <w:rFonts w:ascii="Times New Roman"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строками </w:t>
      </w:r>
      <w:proofErr w:type="spellStart"/>
      <w:r w:rsidRPr="00AC7E81">
        <w:rPr>
          <w:rFonts w:ascii="Times New Roman" w:hAnsi="Times New Roman" w:cs="Times New Roman"/>
          <w:sz w:val="12"/>
          <w:szCs w:val="12"/>
        </w:rPr>
        <w:t>следующео</w:t>
      </w:r>
      <w:proofErr w:type="spellEnd"/>
      <w:r w:rsidRPr="00AC7E81">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AC7E81" w:rsidRPr="00AC7E81" w:rsidTr="00AC7E8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sz w:val="12"/>
                <w:szCs w:val="12"/>
              </w:rPr>
            </w:pPr>
            <w:r w:rsidRPr="00AC7E81">
              <w:rPr>
                <w:rFonts w:ascii="Times New Roman" w:hAnsi="Times New Roman"/>
                <w:sz w:val="12"/>
                <w:szCs w:val="12"/>
              </w:rPr>
              <w:t>Управление Федеральной налоговой службы по Самарской области*</w:t>
            </w:r>
          </w:p>
        </w:tc>
      </w:tr>
      <w:tr w:rsidR="00AC7E81" w:rsidRPr="00AC7E81" w:rsidTr="00AC7E81">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lastRenderedPageBreak/>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AC7E8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sz w:val="12"/>
                <w:szCs w:val="12"/>
              </w:rPr>
            </w:pPr>
            <w:r w:rsidRPr="00AC7E81">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AC7E81">
              <w:rPr>
                <w:rFonts w:ascii="Times New Roman" w:hAnsi="Times New Roman"/>
                <w:sz w:val="12"/>
                <w:szCs w:val="12"/>
              </w:rPr>
              <w:t>0</w:t>
            </w:r>
            <w:r>
              <w:rPr>
                <w:rFonts w:ascii="Times New Roman" w:hAnsi="Times New Roman"/>
                <w:sz w:val="12"/>
                <w:szCs w:val="12"/>
              </w:rPr>
              <w:t>000</w:t>
            </w:r>
            <w:r w:rsidRPr="00AC7E8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sz w:val="12"/>
                <w:szCs w:val="12"/>
              </w:rPr>
            </w:pPr>
            <w:r w:rsidRPr="00AC7E81">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AC7E8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sz w:val="12"/>
                <w:szCs w:val="12"/>
              </w:rPr>
            </w:pPr>
            <w:r w:rsidRPr="00AC7E81">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C7E81" w:rsidRPr="00AC7E81" w:rsidTr="00AC7E81">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sidRPr="00AC7E81">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7E81" w:rsidRPr="00AC7E81" w:rsidRDefault="00AC7E81" w:rsidP="00AC7E81">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AC7E81">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C7E81" w:rsidRPr="00AC7E81" w:rsidRDefault="00AC7E81" w:rsidP="00AC7E81">
            <w:pPr>
              <w:autoSpaceDE w:val="0"/>
              <w:autoSpaceDN w:val="0"/>
              <w:adjustRightInd w:val="0"/>
              <w:spacing w:after="0" w:line="240" w:lineRule="auto"/>
              <w:ind w:right="-1"/>
              <w:contextualSpacing/>
              <w:rPr>
                <w:rFonts w:ascii="Times New Roman" w:hAnsi="Times New Roman"/>
                <w:sz w:val="12"/>
                <w:szCs w:val="12"/>
              </w:rPr>
            </w:pPr>
            <w:r w:rsidRPr="00AC7E81">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C7E81" w:rsidRPr="00AC7E81" w:rsidRDefault="00AC7E81"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C7E81">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AC7E81" w:rsidRPr="00AC7E81" w:rsidRDefault="00AC7E81"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C7E81">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Серноводск муниципального района Сергиевский Самарской области, начиная с бюджета на 2023 год и плановый период 2024 и 2025 годов.</w:t>
      </w:r>
    </w:p>
    <w:p w:rsidR="00AC7E81" w:rsidRPr="00AC7E81" w:rsidRDefault="00AC7E81"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C7E8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AC7E81" w:rsidRPr="00AC7E81" w:rsidRDefault="00AC7E81" w:rsidP="00AC7E81">
      <w:pPr>
        <w:pStyle w:val="ConsPlusNormal"/>
        <w:ind w:firstLine="284"/>
        <w:jc w:val="right"/>
        <w:rPr>
          <w:rFonts w:ascii="Times New Roman" w:hAnsi="Times New Roman" w:cs="Times New Roman"/>
          <w:sz w:val="12"/>
          <w:szCs w:val="12"/>
        </w:rPr>
      </w:pPr>
      <w:proofErr w:type="spellStart"/>
      <w:r w:rsidRPr="00AC7E81">
        <w:rPr>
          <w:rFonts w:ascii="Times New Roman" w:hAnsi="Times New Roman" w:cs="Times New Roman"/>
          <w:sz w:val="12"/>
          <w:szCs w:val="12"/>
        </w:rPr>
        <w:t>И.о.Главы</w:t>
      </w:r>
      <w:proofErr w:type="spellEnd"/>
      <w:r w:rsidRPr="00AC7E81">
        <w:rPr>
          <w:rFonts w:ascii="Times New Roman" w:hAnsi="Times New Roman" w:cs="Times New Roman"/>
          <w:sz w:val="12"/>
          <w:szCs w:val="12"/>
        </w:rPr>
        <w:t xml:space="preserve">  сельского поселения Серноводск</w:t>
      </w:r>
    </w:p>
    <w:p w:rsidR="00AC7E81" w:rsidRDefault="00AC7E81" w:rsidP="00AC7E81">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муниципального района Сергиевский                                       </w:t>
      </w:r>
    </w:p>
    <w:p w:rsidR="00AC7E81" w:rsidRDefault="00AC7E81" w:rsidP="00AC7E81">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w:t>
      </w:r>
      <w:proofErr w:type="spellStart"/>
      <w:r w:rsidRPr="00AC7E81">
        <w:rPr>
          <w:rFonts w:ascii="Times New Roman" w:hAnsi="Times New Roman" w:cs="Times New Roman"/>
          <w:sz w:val="12"/>
          <w:szCs w:val="12"/>
        </w:rPr>
        <w:t>Е.Г.Алексеева</w:t>
      </w:r>
      <w:proofErr w:type="spellEnd"/>
      <w:r w:rsidRPr="00AC7E81">
        <w:rPr>
          <w:rFonts w:ascii="Times New Roman" w:hAnsi="Times New Roman" w:cs="Times New Roman"/>
          <w:sz w:val="12"/>
          <w:szCs w:val="12"/>
        </w:rPr>
        <w:t xml:space="preserve"> </w:t>
      </w: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РЕШЕНИЕ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«17»  февраля 2023 г.                                                       </w:t>
      </w:r>
      <w:r w:rsidR="00B825AF">
        <w:rPr>
          <w:rFonts w:ascii="Times New Roman" w:hAnsi="Times New Roman" w:cs="Times New Roman"/>
          <w:sz w:val="12"/>
          <w:szCs w:val="12"/>
        </w:rPr>
        <w:t xml:space="preserve">                                                                                                                                              №</w:t>
      </w:r>
      <w:r w:rsidRPr="00AC7E81">
        <w:rPr>
          <w:rFonts w:ascii="Times New Roman" w:hAnsi="Times New Roman" w:cs="Times New Roman"/>
          <w:sz w:val="12"/>
          <w:szCs w:val="12"/>
        </w:rPr>
        <w:t>4</w:t>
      </w: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sidR="00B825AF">
        <w:rPr>
          <w:rFonts w:ascii="Times New Roman" w:hAnsi="Times New Roman" w:cs="Times New Roman"/>
          <w:sz w:val="12"/>
          <w:szCs w:val="12"/>
        </w:rPr>
        <w:t>вления в Российской Федерации»,</w:t>
      </w:r>
      <w:r w:rsidRPr="00AC7E81">
        <w:rPr>
          <w:rFonts w:ascii="Times New Roman" w:hAnsi="Times New Roman" w:cs="Times New Roman"/>
          <w:sz w:val="12"/>
          <w:szCs w:val="12"/>
        </w:rPr>
        <w:t xml:space="preserve"> руководствуясь Уставом сельского поселения Серноводск муниципального района</w:t>
      </w:r>
      <w:r w:rsidR="00B825AF">
        <w:rPr>
          <w:rFonts w:ascii="Times New Roman" w:hAnsi="Times New Roman" w:cs="Times New Roman"/>
          <w:sz w:val="12"/>
          <w:szCs w:val="12"/>
        </w:rPr>
        <w:t xml:space="preserve"> Сергиевский Самарской области, </w:t>
      </w:r>
      <w:r w:rsidRPr="00AC7E81">
        <w:rPr>
          <w:rFonts w:ascii="Times New Roman"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AC7E81" w:rsidRPr="00AC7E81" w:rsidRDefault="00B825AF"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AC7E81" w:rsidRPr="00AC7E81">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p>
    <w:p w:rsidR="00AC7E81" w:rsidRPr="00AC7E81" w:rsidRDefault="00B825AF"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AC7E81" w:rsidRPr="00AC7E81">
        <w:rPr>
          <w:rFonts w:ascii="Times New Roman" w:hAnsi="Times New Roman" w:cs="Times New Roman"/>
          <w:sz w:val="12"/>
          <w:szCs w:val="12"/>
        </w:rPr>
        <w:t>Решение Собрания представителей сельского поселения Серноводск муниципального района Сергиевский от 08.04.2022г.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rsidR="00AC7E81" w:rsidRPr="00AC7E81" w:rsidRDefault="00B825AF"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AC7E81" w:rsidRPr="00AC7E81">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C7E81" w:rsidRPr="00AC7E81" w:rsidRDefault="00B825AF"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AC7E81" w:rsidRPr="00AC7E8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Председатель Собрания Представителей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сельского поселения Серноводск</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муниципального района Сергиевский</w:t>
      </w:r>
    </w:p>
    <w:p w:rsidR="00B825AF"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Самарской области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w:t>
      </w:r>
      <w:proofErr w:type="spellStart"/>
      <w:r w:rsidRPr="00AC7E81">
        <w:rPr>
          <w:rFonts w:ascii="Times New Roman" w:hAnsi="Times New Roman" w:cs="Times New Roman"/>
          <w:sz w:val="12"/>
          <w:szCs w:val="12"/>
        </w:rPr>
        <w:t>Н.Ю.Саломасова</w:t>
      </w:r>
      <w:proofErr w:type="spellEnd"/>
      <w:r w:rsidRPr="00AC7E81">
        <w:rPr>
          <w:rFonts w:ascii="Times New Roman" w:hAnsi="Times New Roman" w:cs="Times New Roman"/>
          <w:sz w:val="12"/>
          <w:szCs w:val="12"/>
        </w:rPr>
        <w:t xml:space="preserve">            </w:t>
      </w:r>
    </w:p>
    <w:p w:rsidR="00AC7E81" w:rsidRPr="00AC7E81" w:rsidRDefault="00AC7E81" w:rsidP="00B825AF">
      <w:pPr>
        <w:pStyle w:val="ConsPlusNormal"/>
        <w:ind w:firstLine="284"/>
        <w:jc w:val="right"/>
        <w:rPr>
          <w:rFonts w:ascii="Times New Roman" w:hAnsi="Times New Roman" w:cs="Times New Roman"/>
          <w:sz w:val="12"/>
          <w:szCs w:val="12"/>
        </w:rPr>
      </w:pPr>
      <w:proofErr w:type="spellStart"/>
      <w:r w:rsidRPr="00AC7E81">
        <w:rPr>
          <w:rFonts w:ascii="Times New Roman" w:hAnsi="Times New Roman" w:cs="Times New Roman"/>
          <w:sz w:val="12"/>
          <w:szCs w:val="12"/>
        </w:rPr>
        <w:t>И.о.Главы</w:t>
      </w:r>
      <w:proofErr w:type="spellEnd"/>
      <w:r w:rsidRPr="00AC7E81">
        <w:rPr>
          <w:rFonts w:ascii="Times New Roman" w:hAnsi="Times New Roman" w:cs="Times New Roman"/>
          <w:sz w:val="12"/>
          <w:szCs w:val="12"/>
        </w:rPr>
        <w:t xml:space="preserve"> сельского поселения Серноводск</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муниципального района Сергиевский</w:t>
      </w:r>
    </w:p>
    <w:p w:rsidR="00B825AF"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Самарской области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w:t>
      </w:r>
      <w:proofErr w:type="spellStart"/>
      <w:r w:rsidRPr="00AC7E81">
        <w:rPr>
          <w:rFonts w:ascii="Times New Roman" w:hAnsi="Times New Roman" w:cs="Times New Roman"/>
          <w:sz w:val="12"/>
          <w:szCs w:val="12"/>
        </w:rPr>
        <w:t>Е.Г.Алексеева</w:t>
      </w:r>
      <w:proofErr w:type="spellEnd"/>
      <w:r w:rsidRPr="00AC7E81">
        <w:rPr>
          <w:rFonts w:ascii="Times New Roman" w:hAnsi="Times New Roman" w:cs="Times New Roman"/>
          <w:sz w:val="12"/>
          <w:szCs w:val="12"/>
        </w:rPr>
        <w:t xml:space="preserve">                 </w:t>
      </w:r>
    </w:p>
    <w:p w:rsidR="00AC7E81" w:rsidRPr="00AC7E81" w:rsidRDefault="00AC7E81" w:rsidP="00B825AF">
      <w:pPr>
        <w:pStyle w:val="ConsPlusNormal"/>
        <w:ind w:firstLine="0"/>
        <w:rPr>
          <w:rFonts w:ascii="Times New Roman" w:hAnsi="Times New Roman" w:cs="Times New Roman"/>
          <w:sz w:val="12"/>
          <w:szCs w:val="12"/>
        </w:rPr>
      </w:pP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ab/>
        <w:t xml:space="preserve">Приложение </w:t>
      </w:r>
    </w:p>
    <w:p w:rsidR="00B825AF"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к решению Собрания представителей</w:t>
      </w:r>
    </w:p>
    <w:p w:rsidR="00B825AF"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сельского поселения Серноводск </w:t>
      </w:r>
    </w:p>
    <w:p w:rsidR="00B825AF"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муниципального района Сергиевский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Самарской области</w:t>
      </w:r>
    </w:p>
    <w:p w:rsidR="00AC7E81" w:rsidRPr="00AC7E81" w:rsidRDefault="00B825AF" w:rsidP="00B825AF">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4</w:t>
      </w:r>
    </w:p>
    <w:p w:rsidR="00AC7E81" w:rsidRPr="00AC7E81" w:rsidRDefault="00B825AF" w:rsidP="00B825AF">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AC7E81" w:rsidRPr="00AC7E81">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w:t>
      </w:r>
    </w:p>
    <w:p w:rsidR="00AC7E81" w:rsidRPr="00AC7E81" w:rsidRDefault="00AC7E81"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 Общие положения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Осуществление жителями сельского поселения Серноводск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Общественные обсуждения или публичные слушания проводятся в сельском поселении Серноводск по следующим проектам: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1)проект правил благоустройства территорий, проект внесения изменений в правила благоустройства;</w:t>
      </w:r>
    </w:p>
    <w:p w:rsidR="00AC7E81" w:rsidRPr="00AC7E81" w:rsidRDefault="00B825AF"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AC7E81" w:rsidRPr="00AC7E81">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AC7E81" w:rsidRPr="00AC7E81" w:rsidRDefault="00B825AF" w:rsidP="00AC7E8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AC7E81" w:rsidRPr="00AC7E81">
        <w:rPr>
          <w:rFonts w:ascii="Times New Roman" w:hAnsi="Times New Roman" w:cs="Times New Roman"/>
          <w:sz w:val="12"/>
          <w:szCs w:val="12"/>
        </w:rPr>
        <w:t>проект генерального плана сельского поселения Серноводск, проект внесения изменений в генеральный план сельского поселения Серноводск,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проект планировки территории сельского поселения Серноводск, проект межевания территории сельского поселения Серноводск, проект внесения изменений в проект планировки и (или) проект межевания;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5) проект решения о предоставлении разрешения на условно разрешенный вид использования земельного участка или объекта </w:t>
      </w:r>
      <w:r w:rsidRPr="00AC7E81">
        <w:rPr>
          <w:rFonts w:ascii="Times New Roman" w:hAnsi="Times New Roman" w:cs="Times New Roman"/>
          <w:sz w:val="12"/>
          <w:szCs w:val="12"/>
        </w:rPr>
        <w:lastRenderedPageBreak/>
        <w:t>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Процедура проведения публичных слушаний состоит из следующих этапов: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оповещение о начале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«Серноводск» (далее – официальный сайт) и открытие экспозиции или экспозиций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проведение собрания или собраний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подготовка и оформление протокола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подготовка и опубликование заключения о результатах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Процедура проведения общественных обсуждений состоит из следующих этапов: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оповещение о начале общественных обсуждений;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подготовка и оформление протокола общественных обсуждений;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подготовка и опубликование заключения о результатах общественных обсуждений.</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Серноводск о проведении общественных обсуждений или публичных слушаний.</w:t>
      </w:r>
      <w:r w:rsidRPr="00AC7E81">
        <w:rPr>
          <w:rFonts w:ascii="Times New Roman" w:hAnsi="Times New Roman" w:cs="Times New Roman"/>
          <w:sz w:val="12"/>
          <w:szCs w:val="12"/>
        </w:rPr>
        <w:tab/>
        <w:t>Постановление главы сельского поселения Серноводск 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Серноводск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Постановление главы сельского поселения Серноводск о проведении общественных обсуждений или публичных слушаний должно содержать:</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3. Постановление главы сельского поселения Серноводск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Постановление главы сельского поселения Серноводск о проведении публичных слушаний также должно содержать информацию:</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5. Администрация сельского поселения Серноводск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w:t>
      </w:r>
      <w:r w:rsidRPr="00AC7E81">
        <w:rPr>
          <w:rFonts w:ascii="Times New Roman" w:hAnsi="Times New Roman" w:cs="Times New Roman"/>
          <w:sz w:val="12"/>
          <w:szCs w:val="12"/>
        </w:rPr>
        <w:lastRenderedPageBreak/>
        <w:t>субъектов Российской Федерации, органов местного самоуправления, подведомственных им организаций).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Серноводск и (или) разработчика проекта, подлежащего рассмотрению на общественных обсуждениях или публичных слушаниях.</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3. Участники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Серноводск, настоящим порядком и иными муниципальными правовыми актами поселения.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825AF" w:rsidRDefault="00B825AF" w:rsidP="00B825AF">
      <w:pPr>
        <w:pStyle w:val="ConsPlusNormal"/>
        <w:ind w:firstLine="284"/>
        <w:jc w:val="center"/>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4. Срок проведения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Срок проведения общественных осуждений или публичных слушаний составляет:</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20 дней со дня опубликования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lastRenderedPageBreak/>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5. Место проведения собрания или собраний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Серноводск о проведении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доступность для жителей поселения;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наличие необходимых удобств, в том числе туалета, телефона;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наличие отопления - в случае проведения публичных слушаний в холодное время года;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Серноводск о проведении публичных слушаний, жители сельского поселения Серноводск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При необходимости проведения собрания в нескольких частях сельского поселения Серноводск, постановлением главы сельского поселения Серноводск, о проведении публичных слушаний определяются места проведения указанных мероприятий и доводятся до сведения жителей сельского поселения Серноводск, в соответствии с пунктом 1 главы 2 настоящего порядка.</w:t>
      </w:r>
    </w:p>
    <w:p w:rsidR="00B825AF" w:rsidRDefault="00B825AF" w:rsidP="00B825AF">
      <w:pPr>
        <w:pStyle w:val="ConsPlusNormal"/>
        <w:ind w:firstLine="284"/>
        <w:jc w:val="center"/>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Серноводск.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6пункта 2 главы 1 настоящего Порядка.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2) оповещение жителей сельского поселения Серноводск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обеспечение ведения протокола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7. Проведение собрания или собраний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Серноводск;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Серноводск в сфере, соответствующей вопросам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Участники публичных слушаний, жители сельского поселения Серноводск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Серноводск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4. Перед началом проведения собрания лицо, назначенное постановлением главы сельского поселения Серноводск о проведении публичных слушаний (далее также – председательствующий), обеспечивает проведение регистрации докладчиков, содокладчиков, и иных </w:t>
      </w:r>
      <w:r w:rsidRPr="00AC7E81">
        <w:rPr>
          <w:rFonts w:ascii="Times New Roman" w:hAnsi="Times New Roman" w:cs="Times New Roman"/>
          <w:sz w:val="12"/>
          <w:szCs w:val="12"/>
        </w:rPr>
        <w:lastRenderedPageBreak/>
        <w:t>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Председательствующий осуществляет:</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открытие и ведение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контроль за порядком обсуждения вопросов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подписание протокола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Председательствующий вправе: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Серноводск, а также лицам, заранее уведомившим администрацию поселения о намерении выступить путем направления письма.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Глава 8. Протокол собрания участников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В протоколе собрания участников публичных слушаний указываются: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В случаях, предусмотренных постановлением главы сельского поселения Серноводск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Администрация сельского поселения Серноводск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Администрация сельского поселения Серноводск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Серноводск 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Серноводск 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дату оформления протокола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информацию об организаторе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lastRenderedPageBreak/>
        <w:t>3) информацию, содержащуюся в опубликованном постановлении главы сельского поселения Серноводск о начале общественных обсуждений или публичных слушаний, дата и источник его опубликования;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Серноводск о проведении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B825AF" w:rsidRDefault="00B825AF" w:rsidP="00B825AF">
      <w:pPr>
        <w:pStyle w:val="ConsPlusNormal"/>
        <w:ind w:firstLine="284"/>
        <w:jc w:val="center"/>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10.Порядок подготовки и опубликования заключ</w:t>
      </w:r>
      <w:r w:rsidR="00B825AF">
        <w:rPr>
          <w:rFonts w:ascii="Times New Roman" w:hAnsi="Times New Roman" w:cs="Times New Roman"/>
          <w:sz w:val="12"/>
          <w:szCs w:val="12"/>
        </w:rPr>
        <w:t xml:space="preserve">ения </w:t>
      </w:r>
      <w:r w:rsidRPr="00AC7E81">
        <w:rPr>
          <w:rFonts w:ascii="Times New Roman" w:hAnsi="Times New Roman" w:cs="Times New Roman"/>
          <w:sz w:val="12"/>
          <w:szCs w:val="12"/>
        </w:rPr>
        <w:t>о результатах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Серноводск на официальном сайте в сети «Интернет» и (или) информационных системах не позднее 10 дней со дня подписания.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11. Учет результатов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Серноводск в соответствии с заключением о результатах общественных обсуждений или публичных слушаний путем: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Серноводск,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Серноводск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Серноводск, в отношении которой осуществлялась подготовка указанных изменений.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Серноводск в Собрание представителей поселения.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lastRenderedPageBreak/>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Глава сельского поселения Серноводск,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Серноводск, о проведении общественных обсуждений или публичных слушаний согласно пункта 1 главы 2 настоящего порядка.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B825AF" w:rsidRDefault="00B825AF" w:rsidP="00AC7E81">
      <w:pPr>
        <w:pStyle w:val="ConsPlusNormal"/>
        <w:ind w:firstLine="284"/>
        <w:jc w:val="both"/>
        <w:rPr>
          <w:rFonts w:ascii="Times New Roman" w:hAnsi="Times New Roman" w:cs="Times New Roman"/>
          <w:sz w:val="12"/>
          <w:szCs w:val="12"/>
        </w:rPr>
      </w:pP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категория земель и вид разрешенного использования земельного участка;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копии документов, удостоверяющих личность заявителя – физического лица;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lastRenderedPageBreak/>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для представителя физического лица – нотариально заверенная доверенность.</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схема планировочной организации земельного участка (в масштабе 1:500), фиксирующая: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земельного участка;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схему планировочной организации земельного участка (в масштабе 1:500), фиксирующую:</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земельного участка;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Серноводск.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Серноводск, в порядке межведомственного взаимодействия, если заявитель не представил такие документы и информацию самостоятельно. </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текст заявления не поддается прочтению;</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заявление подписано неуполномоченным лицом.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о невозможности проведения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непредставление документов, указанных в пунктах4, 5 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lastRenderedPageBreak/>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12. Глава сельского поселения Серноводск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Серноводск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Серноводск направляется заявителю не позднее пяти дней со дня издания.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Серноводск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Серноводск или уполномоченным им лицом.</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Серноводск.</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15. После издания постановления главы сельского поселения Серноводск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w:t>
      </w:r>
      <w:r w:rsidR="00B825AF">
        <w:rPr>
          <w:rFonts w:ascii="Times New Roman" w:hAnsi="Times New Roman" w:cs="Times New Roman"/>
          <w:sz w:val="12"/>
          <w:szCs w:val="12"/>
        </w:rPr>
        <w:t>сельского поселения Серноводск.</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Приложение № 1</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к Порядку организации и проведения общественных</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lastRenderedPageBreak/>
        <w:t>обсуждений или публичных слушаний по вопросам</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градостроительной деятельности на территории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сельского поселения Серноводск муниципального района Сергиевский</w:t>
      </w:r>
    </w:p>
    <w:p w:rsidR="00AC7E81" w:rsidRPr="00AC7E81" w:rsidRDefault="00B825AF" w:rsidP="00B825AF">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ФОРМА ОПОВЕЩЕНИЯ</w:t>
      </w: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о проведении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Дата: ________________</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1.____________________________________________________________________</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(организатор общественных обсуждений или публичных слушаний)</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извещает о начале общественных обсуждений или проведения публичных слушаний по __________________</w:t>
      </w:r>
      <w:r w:rsidR="00B825AF">
        <w:rPr>
          <w:rFonts w:ascii="Times New Roman" w:hAnsi="Times New Roman" w:cs="Times New Roman"/>
          <w:sz w:val="12"/>
          <w:szCs w:val="12"/>
        </w:rPr>
        <w:t>__________________________</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B825AF">
        <w:rPr>
          <w:rFonts w:ascii="Times New Roman" w:hAnsi="Times New Roman" w:cs="Times New Roman"/>
          <w:sz w:val="12"/>
          <w:szCs w:val="12"/>
        </w:rPr>
        <w:t xml:space="preserve">или экспозиций такого проекта, </w:t>
      </w:r>
      <w:r w:rsidRPr="00AC7E81">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w:t>
      </w:r>
      <w:r w:rsidR="00B825AF">
        <w:rPr>
          <w:rFonts w:ascii="Times New Roman" w:hAnsi="Times New Roman" w:cs="Times New Roman"/>
          <w:sz w:val="12"/>
          <w:szCs w:val="12"/>
        </w:rPr>
        <w:t>ий или публичных слушаниях:</w:t>
      </w:r>
      <w:r w:rsidRPr="00AC7E81">
        <w:rPr>
          <w:rFonts w:ascii="Times New Roman" w:hAnsi="Times New Roman" w:cs="Times New Roman"/>
          <w:sz w:val="12"/>
          <w:szCs w:val="12"/>
        </w:rPr>
        <w:t>_____________</w:t>
      </w:r>
      <w:r w:rsidR="00B825AF">
        <w:rPr>
          <w:rFonts w:ascii="Times New Roman" w:hAnsi="Times New Roman" w:cs="Times New Roman"/>
          <w:sz w:val="12"/>
          <w:szCs w:val="12"/>
        </w:rPr>
        <w:t>________</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B825AF">
        <w:rPr>
          <w:rFonts w:ascii="Times New Roman" w:hAnsi="Times New Roman" w:cs="Times New Roman"/>
          <w:sz w:val="12"/>
          <w:szCs w:val="12"/>
        </w:rPr>
        <w:t>проведения публичных слушаний):</w:t>
      </w:r>
      <w:r w:rsidRPr="00AC7E81">
        <w:rPr>
          <w:rFonts w:ascii="Times New Roman" w:hAnsi="Times New Roman" w:cs="Times New Roman"/>
          <w:sz w:val="12"/>
          <w:szCs w:val="12"/>
        </w:rPr>
        <w:t>_________________________________</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Подпись руководителя органа,</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уполномоченного на ведение публичных слушаний ________________ ФИО</w:t>
      </w:r>
    </w:p>
    <w:p w:rsidR="00AC7E81" w:rsidRPr="00AC7E81" w:rsidRDefault="00B825AF"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Приложение № 2</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к Порядку организации и проведения общественных</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обсуждений или публичных слушаний по вопросам</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градостроительной деятельности на территории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сельского поселения Серноводск муниципального района Сергиевский</w:t>
      </w:r>
    </w:p>
    <w:p w:rsidR="00AC7E81" w:rsidRPr="00AC7E81" w:rsidRDefault="00B825AF" w:rsidP="00B825AF">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C7E81" w:rsidRPr="00AC7E81" w:rsidRDefault="00B825AF" w:rsidP="00B825AF">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AC7E81" w:rsidRPr="00AC7E81">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AC7E81" w:rsidRPr="00AC7E81" w:rsidRDefault="00AC7E81" w:rsidP="00AC7E81">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AC7E81" w:rsidRPr="00AC7E81" w:rsidRDefault="00AC7E81" w:rsidP="00B825AF">
      <w:pPr>
        <w:pStyle w:val="ConsPlusNormal"/>
        <w:ind w:firstLine="284"/>
        <w:jc w:val="both"/>
        <w:rPr>
          <w:rFonts w:ascii="Times New Roman" w:hAnsi="Times New Roman" w:cs="Times New Roman"/>
          <w:sz w:val="12"/>
          <w:szCs w:val="12"/>
        </w:rPr>
      </w:pPr>
      <w:r w:rsidRPr="00AC7E81">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B825AF">
        <w:rPr>
          <w:rFonts w:ascii="Times New Roman" w:hAnsi="Times New Roman" w:cs="Times New Roman"/>
          <w:sz w:val="12"/>
          <w:szCs w:val="12"/>
        </w:rPr>
        <w:t>отрению на публичных слушаниях.</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Приложение № 3</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к Порядку организации и проведения общественных</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обсуждений или публичных слушаний по вопросам</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градостроительной деятельности на территории </w:t>
      </w:r>
    </w:p>
    <w:p w:rsidR="00AC7E81" w:rsidRPr="00AC7E81" w:rsidRDefault="00AC7E81" w:rsidP="00B825AF">
      <w:pPr>
        <w:pStyle w:val="ConsPlusNormal"/>
        <w:ind w:firstLine="284"/>
        <w:jc w:val="right"/>
        <w:rPr>
          <w:rFonts w:ascii="Times New Roman" w:hAnsi="Times New Roman" w:cs="Times New Roman"/>
          <w:sz w:val="12"/>
          <w:szCs w:val="12"/>
        </w:rPr>
      </w:pPr>
      <w:r w:rsidRPr="00AC7E81">
        <w:rPr>
          <w:rFonts w:ascii="Times New Roman" w:hAnsi="Times New Roman" w:cs="Times New Roman"/>
          <w:sz w:val="12"/>
          <w:szCs w:val="12"/>
        </w:rPr>
        <w:t xml:space="preserve">                                                                                        сельского поселения Серноводск муниципального района Сергиевский</w:t>
      </w:r>
    </w:p>
    <w:p w:rsidR="00AC7E81" w:rsidRPr="00AC7E81" w:rsidRDefault="00B825AF" w:rsidP="00B825AF">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C7E81" w:rsidRP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AC7E81" w:rsidRDefault="00AC7E81" w:rsidP="00B825AF">
      <w:pPr>
        <w:pStyle w:val="ConsPlusNormal"/>
        <w:ind w:firstLine="284"/>
        <w:jc w:val="center"/>
        <w:rPr>
          <w:rFonts w:ascii="Times New Roman" w:hAnsi="Times New Roman" w:cs="Times New Roman"/>
          <w:sz w:val="12"/>
          <w:szCs w:val="12"/>
        </w:rPr>
      </w:pPr>
      <w:r w:rsidRPr="00AC7E81">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845"/>
        <w:gridCol w:w="3950"/>
        <w:gridCol w:w="1237"/>
        <w:gridCol w:w="1283"/>
      </w:tblGrid>
      <w:tr w:rsidR="00B825AF" w:rsidRPr="00B825AF" w:rsidTr="00B825AF">
        <w:trPr>
          <w:jc w:val="center"/>
        </w:trPr>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 п/п</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Дата посещения</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Содержание предложений и замечаний</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Личная подпись посетителя экспозиции проекта</w:t>
            </w:r>
          </w:p>
        </w:tc>
      </w:tr>
      <w:tr w:rsidR="00B825AF" w:rsidRPr="00B825AF" w:rsidTr="00B825AF">
        <w:trPr>
          <w:jc w:val="center"/>
        </w:trPr>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1</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2</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3</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4</w:t>
            </w: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r w:rsidRPr="00B825AF">
              <w:rPr>
                <w:rFonts w:ascii="Times New Roman" w:hAnsi="Times New Roman" w:cs="Times New Roman"/>
                <w:sz w:val="12"/>
                <w:szCs w:val="12"/>
              </w:rPr>
              <w:t>5</w:t>
            </w:r>
          </w:p>
        </w:tc>
      </w:tr>
      <w:tr w:rsidR="00B825AF" w:rsidRPr="00B825AF" w:rsidTr="00B825AF">
        <w:trPr>
          <w:jc w:val="center"/>
        </w:trPr>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825AF" w:rsidRPr="00B825AF" w:rsidRDefault="00B825AF" w:rsidP="00B825AF">
            <w:pPr>
              <w:autoSpaceDE w:val="0"/>
              <w:autoSpaceDN w:val="0"/>
              <w:adjustRightInd w:val="0"/>
              <w:spacing w:after="0" w:line="240" w:lineRule="auto"/>
              <w:jc w:val="center"/>
              <w:outlineLvl w:val="0"/>
              <w:rPr>
                <w:rFonts w:ascii="Times New Roman" w:hAnsi="Times New Roman" w:cs="Times New Roman"/>
                <w:sz w:val="12"/>
                <w:szCs w:val="12"/>
              </w:rPr>
            </w:pPr>
          </w:p>
        </w:tc>
      </w:tr>
    </w:tbl>
    <w:p w:rsidR="00B825AF" w:rsidRDefault="00B825AF" w:rsidP="00B825AF">
      <w:pPr>
        <w:pStyle w:val="ConsPlusNormal"/>
        <w:ind w:firstLine="284"/>
        <w:jc w:val="center"/>
        <w:rPr>
          <w:rFonts w:ascii="Times New Roman" w:hAnsi="Times New Roman" w:cs="Times New Roman"/>
          <w:sz w:val="12"/>
          <w:szCs w:val="12"/>
        </w:rPr>
      </w:pP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Приложение № 4</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к Порядку организации и проведения общественных</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обсуждений или публичных слушаний по вопросам</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 xml:space="preserve"> градостроительной деятельности на территории </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 xml:space="preserve">                                                                                        сельского поселения Серноводск муниципального района Сергиевский</w:t>
      </w:r>
    </w:p>
    <w:p w:rsidR="00B825AF" w:rsidRPr="00B825AF" w:rsidRDefault="003017A0" w:rsidP="003017A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825AF" w:rsidRPr="00B825AF" w:rsidRDefault="00B825AF" w:rsidP="003017A0">
      <w:pPr>
        <w:pStyle w:val="ConsPlusNormal"/>
        <w:ind w:firstLine="284"/>
        <w:jc w:val="center"/>
        <w:rPr>
          <w:rFonts w:ascii="Times New Roman" w:hAnsi="Times New Roman" w:cs="Times New Roman"/>
          <w:sz w:val="12"/>
          <w:szCs w:val="12"/>
        </w:rPr>
      </w:pPr>
      <w:r w:rsidRPr="00B825AF">
        <w:rPr>
          <w:rFonts w:ascii="Times New Roman" w:hAnsi="Times New Roman" w:cs="Times New Roman"/>
          <w:sz w:val="12"/>
          <w:szCs w:val="12"/>
        </w:rPr>
        <w:t>ФОРМА ПРОТОКОЛА</w:t>
      </w:r>
    </w:p>
    <w:p w:rsidR="00B825AF" w:rsidRPr="00B825AF" w:rsidRDefault="00B825AF" w:rsidP="003017A0">
      <w:pPr>
        <w:pStyle w:val="ConsPlusNormal"/>
        <w:ind w:firstLine="284"/>
        <w:jc w:val="center"/>
        <w:rPr>
          <w:rFonts w:ascii="Times New Roman" w:hAnsi="Times New Roman" w:cs="Times New Roman"/>
          <w:sz w:val="12"/>
          <w:szCs w:val="12"/>
        </w:rPr>
      </w:pPr>
      <w:r w:rsidRPr="00B825AF">
        <w:rPr>
          <w:rFonts w:ascii="Times New Roman" w:hAnsi="Times New Roman" w:cs="Times New Roman"/>
          <w:sz w:val="12"/>
          <w:szCs w:val="12"/>
        </w:rPr>
        <w:t>собрания участников публичных слушаний жителей___________________</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«_____»__________ 20__ года</w:t>
      </w:r>
    </w:p>
    <w:p w:rsidR="00B825AF" w:rsidRPr="00B825AF" w:rsidRDefault="00B825AF" w:rsidP="003017A0">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Место проведения собрания – __________________</w:t>
      </w:r>
      <w:r w:rsidR="003017A0">
        <w:rPr>
          <w:rFonts w:ascii="Times New Roman" w:hAnsi="Times New Roman" w:cs="Times New Roman"/>
          <w:sz w:val="12"/>
          <w:szCs w:val="12"/>
        </w:rPr>
        <w:t>_____________________</w:t>
      </w:r>
      <w:r w:rsidRPr="00B825AF">
        <w:rPr>
          <w:rFonts w:ascii="Times New Roman" w:hAnsi="Times New Roman" w:cs="Times New Roman"/>
          <w:sz w:val="12"/>
          <w:szCs w:val="12"/>
        </w:rPr>
        <w:t>______________________________________________________</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Председательствующий – ______________________________ФИО;</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Ответственный за ведение протокола собрания – ____________________ФИО;</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Участники публичных слушаний – _______ чел.;</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lastRenderedPageBreak/>
        <w:t>Представители организатора публичных слушаний –  ________________ФИО;</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Представители органов государственной власти, органов местного самоуправления – ______________</w:t>
      </w:r>
      <w:r w:rsidR="003017A0">
        <w:rPr>
          <w:rFonts w:ascii="Times New Roman" w:hAnsi="Times New Roman" w:cs="Times New Roman"/>
          <w:sz w:val="12"/>
          <w:szCs w:val="12"/>
        </w:rPr>
        <w:t>__________________________</w:t>
      </w:r>
      <w:r w:rsidRPr="00B825AF">
        <w:rPr>
          <w:rFonts w:ascii="Times New Roman" w:hAnsi="Times New Roman" w:cs="Times New Roman"/>
          <w:sz w:val="12"/>
          <w:szCs w:val="12"/>
        </w:rPr>
        <w:t>_ФИО;</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Представители разработчика проекта, рассматриваемого на публичных слушаниях – _______________</w:t>
      </w:r>
      <w:r w:rsidR="003017A0">
        <w:rPr>
          <w:rFonts w:ascii="Times New Roman" w:hAnsi="Times New Roman" w:cs="Times New Roman"/>
          <w:sz w:val="12"/>
          <w:szCs w:val="12"/>
        </w:rPr>
        <w:t>_______________________</w:t>
      </w:r>
      <w:r w:rsidRPr="00B825AF">
        <w:rPr>
          <w:rFonts w:ascii="Times New Roman" w:hAnsi="Times New Roman" w:cs="Times New Roman"/>
          <w:sz w:val="12"/>
          <w:szCs w:val="12"/>
        </w:rPr>
        <w:t>____ФИО.</w:t>
      </w:r>
    </w:p>
    <w:p w:rsidR="00B825AF" w:rsidRPr="00B825AF" w:rsidRDefault="00B825AF" w:rsidP="003017A0">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 xml:space="preserve">В ходе проведения собрания участников публичных слушаний была </w:t>
      </w:r>
      <w:r w:rsidR="003017A0">
        <w:rPr>
          <w:rFonts w:ascii="Times New Roman" w:hAnsi="Times New Roman" w:cs="Times New Roman"/>
          <w:sz w:val="12"/>
          <w:szCs w:val="12"/>
        </w:rPr>
        <w:t>заслушана следующая информация:</w:t>
      </w:r>
      <w:r w:rsidRPr="00B825AF">
        <w:rPr>
          <w:rFonts w:ascii="Times New Roman" w:hAnsi="Times New Roman" w:cs="Times New Roman"/>
          <w:sz w:val="12"/>
          <w:szCs w:val="12"/>
        </w:rPr>
        <w:t>______</w:t>
      </w:r>
      <w:r w:rsidR="003017A0">
        <w:rPr>
          <w:rFonts w:ascii="Times New Roman" w:hAnsi="Times New Roman" w:cs="Times New Roman"/>
          <w:sz w:val="12"/>
          <w:szCs w:val="12"/>
        </w:rPr>
        <w:t>________________________</w:t>
      </w:r>
    </w:p>
    <w:p w:rsidR="00B825AF" w:rsidRPr="00B825AF" w:rsidRDefault="00B825AF" w:rsidP="003017A0">
      <w:pPr>
        <w:pStyle w:val="ConsPlusNormal"/>
        <w:ind w:firstLine="0"/>
        <w:jc w:val="both"/>
        <w:rPr>
          <w:rFonts w:ascii="Times New Roman" w:hAnsi="Times New Roman" w:cs="Times New Roman"/>
          <w:sz w:val="12"/>
          <w:szCs w:val="12"/>
        </w:rPr>
      </w:pP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Приложение № 5</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к Порядку организации и проведения общественных</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обсуждений или публичных слушаний по вопросам</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 xml:space="preserve"> градостроительной деятельности на территории </w:t>
      </w:r>
    </w:p>
    <w:p w:rsidR="00B825AF" w:rsidRPr="00B825AF" w:rsidRDefault="00B825AF" w:rsidP="003017A0">
      <w:pPr>
        <w:pStyle w:val="ConsPlusNormal"/>
        <w:ind w:firstLine="284"/>
        <w:jc w:val="right"/>
        <w:rPr>
          <w:rFonts w:ascii="Times New Roman" w:hAnsi="Times New Roman" w:cs="Times New Roman"/>
          <w:sz w:val="12"/>
          <w:szCs w:val="12"/>
        </w:rPr>
      </w:pPr>
      <w:r w:rsidRPr="00B825AF">
        <w:rPr>
          <w:rFonts w:ascii="Times New Roman" w:hAnsi="Times New Roman" w:cs="Times New Roman"/>
          <w:sz w:val="12"/>
          <w:szCs w:val="12"/>
        </w:rPr>
        <w:t xml:space="preserve">                                                                                        сельского поселения Серноводск муниципального района Сергиевский</w:t>
      </w:r>
    </w:p>
    <w:p w:rsidR="00B825AF" w:rsidRPr="00B825AF" w:rsidRDefault="003017A0" w:rsidP="003017A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825AF" w:rsidRPr="00B825AF" w:rsidRDefault="00B825AF" w:rsidP="003017A0">
      <w:pPr>
        <w:pStyle w:val="ConsPlusNormal"/>
        <w:ind w:firstLine="284"/>
        <w:jc w:val="center"/>
        <w:rPr>
          <w:rFonts w:ascii="Times New Roman" w:hAnsi="Times New Roman" w:cs="Times New Roman"/>
          <w:sz w:val="12"/>
          <w:szCs w:val="12"/>
        </w:rPr>
      </w:pPr>
      <w:r w:rsidRPr="00B825AF">
        <w:rPr>
          <w:rFonts w:ascii="Times New Roman" w:hAnsi="Times New Roman" w:cs="Times New Roman"/>
          <w:sz w:val="12"/>
          <w:szCs w:val="12"/>
        </w:rPr>
        <w:t>ФОРМА ПРОТОКОЛА</w:t>
      </w:r>
    </w:p>
    <w:p w:rsidR="00B825AF" w:rsidRPr="00B825AF" w:rsidRDefault="00B825AF" w:rsidP="003017A0">
      <w:pPr>
        <w:pStyle w:val="ConsPlusNormal"/>
        <w:ind w:firstLine="284"/>
        <w:jc w:val="center"/>
        <w:rPr>
          <w:rFonts w:ascii="Times New Roman" w:hAnsi="Times New Roman" w:cs="Times New Roman"/>
          <w:sz w:val="12"/>
          <w:szCs w:val="12"/>
        </w:rPr>
      </w:pPr>
      <w:r w:rsidRPr="00B825AF">
        <w:rPr>
          <w:rFonts w:ascii="Times New Roman" w:hAnsi="Times New Roman" w:cs="Times New Roman"/>
          <w:sz w:val="12"/>
          <w:szCs w:val="12"/>
        </w:rPr>
        <w:t>общественных обсуждений или публичн</w:t>
      </w:r>
      <w:r w:rsidR="003017A0">
        <w:rPr>
          <w:rFonts w:ascii="Times New Roman" w:hAnsi="Times New Roman" w:cs="Times New Roman"/>
          <w:sz w:val="12"/>
          <w:szCs w:val="12"/>
        </w:rPr>
        <w:t>ых слушаний в__________________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825AF" w:rsidRPr="00B825AF">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825AF" w:rsidRPr="00B825AF">
        <w:rPr>
          <w:rFonts w:ascii="Times New Roman" w:hAnsi="Times New Roman" w:cs="Times New Roman"/>
          <w:sz w:val="12"/>
          <w:szCs w:val="12"/>
        </w:rPr>
        <w:t>Организатор общественных обсуждений или публичных слушаний –  _______________________________.</w:t>
      </w:r>
    </w:p>
    <w:p w:rsidR="00B825AF" w:rsidRPr="00B825AF" w:rsidRDefault="003017A0" w:rsidP="003017A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B825AF" w:rsidRPr="00B825AF">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округа (поселения) _____________</w:t>
      </w:r>
      <w:r>
        <w:rPr>
          <w:rFonts w:ascii="Times New Roman" w:hAnsi="Times New Roman" w:cs="Times New Roman"/>
          <w:sz w:val="12"/>
          <w:szCs w:val="12"/>
        </w:rPr>
        <w:t>__</w:t>
      </w:r>
      <w:r w:rsidR="00B825AF" w:rsidRPr="00B825AF">
        <w:rPr>
          <w:rFonts w:ascii="Times New Roman" w:hAnsi="Times New Roman" w:cs="Times New Roman"/>
          <w:sz w:val="12"/>
          <w:szCs w:val="12"/>
        </w:rPr>
        <w:t>_______________</w:t>
      </w:r>
      <w:r>
        <w:rPr>
          <w:rFonts w:ascii="Times New Roman" w:hAnsi="Times New Roman" w:cs="Times New Roman"/>
          <w:sz w:val="12"/>
          <w:szCs w:val="12"/>
        </w:rPr>
        <w:t xml:space="preserve">______________, опубликованное </w:t>
      </w:r>
      <w:r w:rsidR="00B825AF" w:rsidRPr="00B825AF">
        <w:rPr>
          <w:rFonts w:ascii="Times New Roman" w:hAnsi="Times New Roman" w:cs="Times New Roman"/>
          <w:sz w:val="12"/>
          <w:szCs w:val="12"/>
        </w:rPr>
        <w:t>в газете «________________» от ______________ №______.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B825AF" w:rsidRPr="00B825AF">
        <w:rPr>
          <w:rFonts w:ascii="Times New Roman" w:hAnsi="Times New Roman" w:cs="Times New Roman"/>
          <w:sz w:val="12"/>
          <w:szCs w:val="12"/>
        </w:rPr>
        <w:t xml:space="preserve">Вопрос, вынесенный </w:t>
      </w:r>
      <w:proofErr w:type="spellStart"/>
      <w:r w:rsidR="00B825AF" w:rsidRPr="00B825AF">
        <w:rPr>
          <w:rFonts w:ascii="Times New Roman" w:hAnsi="Times New Roman" w:cs="Times New Roman"/>
          <w:sz w:val="12"/>
          <w:szCs w:val="12"/>
        </w:rPr>
        <w:t>наобщественные</w:t>
      </w:r>
      <w:proofErr w:type="spellEnd"/>
      <w:r w:rsidR="00B825AF" w:rsidRPr="00B825AF">
        <w:rPr>
          <w:rFonts w:ascii="Times New Roman" w:hAnsi="Times New Roman" w:cs="Times New Roman"/>
          <w:sz w:val="12"/>
          <w:szCs w:val="12"/>
        </w:rPr>
        <w:t xml:space="preserve"> обсуждения или публичные слушания – _____________________.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B825AF" w:rsidRPr="00B825AF">
        <w:rPr>
          <w:rFonts w:ascii="Times New Roman" w:hAnsi="Times New Roman" w:cs="Times New Roman"/>
          <w:sz w:val="12"/>
          <w:szCs w:val="12"/>
        </w:rPr>
        <w:t>Срок проведения общественных обсуждений или публичных слушаний – с __________ до ____________.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B825AF" w:rsidRPr="00B825AF">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B825AF" w:rsidRPr="00B825AF">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B825AF" w:rsidRPr="00B825AF">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00B825AF" w:rsidRPr="00B825AF">
        <w:rPr>
          <w:rFonts w:ascii="Times New Roman" w:hAnsi="Times New Roman" w:cs="Times New Roman"/>
          <w:sz w:val="12"/>
          <w:szCs w:val="12"/>
        </w:rPr>
        <w:t>ул</w:t>
      </w:r>
      <w:proofErr w:type="spellEnd"/>
      <w:r w:rsidR="00B825AF" w:rsidRPr="00B825AF">
        <w:rPr>
          <w:rFonts w:ascii="Times New Roman" w:hAnsi="Times New Roman" w:cs="Times New Roman"/>
          <w:sz w:val="12"/>
          <w:szCs w:val="12"/>
        </w:rPr>
        <w:t>.______________________д.___.</w:t>
      </w:r>
    </w:p>
    <w:p w:rsidR="00B825AF" w:rsidRPr="00B825AF" w:rsidRDefault="003017A0" w:rsidP="00B825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B825AF" w:rsidRPr="00B825AF">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B825AF" w:rsidRPr="00B825AF" w:rsidRDefault="003017A0" w:rsidP="003017A0">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B825AF" w:rsidRPr="00B825AF">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00B825AF" w:rsidRPr="00B825AF">
        <w:rPr>
          <w:rFonts w:ascii="Times New Roman" w:hAnsi="Times New Roman" w:cs="Times New Roman"/>
          <w:sz w:val="12"/>
          <w:szCs w:val="12"/>
        </w:rPr>
        <w:t>или публичные слушания____________</w:t>
      </w:r>
      <w:r>
        <w:rPr>
          <w:rFonts w:ascii="Times New Roman" w:hAnsi="Times New Roman" w:cs="Times New Roman"/>
          <w:sz w:val="12"/>
          <w:szCs w:val="12"/>
        </w:rPr>
        <w:t>_____________________</w:t>
      </w:r>
    </w:p>
    <w:p w:rsidR="00B825AF" w:rsidRP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 xml:space="preserve">11. Предложения и замечания участников общественных обсуждений или публичных слушаний: </w:t>
      </w:r>
    </w:p>
    <w:p w:rsidR="00B825AF" w:rsidRDefault="00B825AF" w:rsidP="00B825AF">
      <w:pPr>
        <w:pStyle w:val="ConsPlusNormal"/>
        <w:ind w:firstLine="284"/>
        <w:jc w:val="both"/>
        <w:rPr>
          <w:rFonts w:ascii="Times New Roman" w:hAnsi="Times New Roman" w:cs="Times New Roman"/>
          <w:sz w:val="12"/>
          <w:szCs w:val="12"/>
        </w:rPr>
      </w:pPr>
      <w:r w:rsidRPr="00B825AF">
        <w:rPr>
          <w:rFonts w:ascii="Times New Roman" w:hAnsi="Times New Roman" w:cs="Times New Roman"/>
          <w:sz w:val="12"/>
          <w:szCs w:val="12"/>
        </w:rPr>
        <w:t>11.1.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B97302" w:rsidRPr="003017A0" w:rsidTr="003017A0">
        <w:trPr>
          <w:tblHeader/>
        </w:trPr>
        <w:tc>
          <w:tcPr>
            <w:tcW w:w="245"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 п/п</w:t>
            </w:r>
          </w:p>
        </w:tc>
        <w:tc>
          <w:tcPr>
            <w:tcW w:w="468"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Дата и время внесения данных</w:t>
            </w:r>
          </w:p>
        </w:tc>
        <w:tc>
          <w:tcPr>
            <w:tcW w:w="1845"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Ф.И.О.</w:t>
            </w:r>
            <w:r>
              <w:rPr>
                <w:rFonts w:ascii="Times New Roman" w:hAnsi="Times New Roman" w:cs="Times New Roman"/>
                <w:sz w:val="12"/>
                <w:szCs w:val="12"/>
              </w:rPr>
              <w:t xml:space="preserve"> </w:t>
            </w:r>
            <w:r w:rsidRPr="003017A0">
              <w:rPr>
                <w:rFonts w:ascii="Times New Roman" w:hAnsi="Times New Roman" w:cs="Times New Roman"/>
                <w:sz w:val="12"/>
                <w:szCs w:val="12"/>
              </w:rPr>
              <w:t>лица, выразившего замечания и предложения</w:t>
            </w:r>
          </w:p>
        </w:tc>
        <w:tc>
          <w:tcPr>
            <w:tcW w:w="733"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Подпись</w:t>
            </w:r>
          </w:p>
        </w:tc>
      </w:tr>
      <w:tr w:rsidR="00B97302" w:rsidRPr="003017A0" w:rsidTr="003017A0">
        <w:tc>
          <w:tcPr>
            <w:tcW w:w="245"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1.</w:t>
            </w:r>
          </w:p>
        </w:tc>
        <w:tc>
          <w:tcPr>
            <w:tcW w:w="468"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733"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r>
    </w:tbl>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3017A0" w:rsidRPr="003017A0" w:rsidRDefault="003017A0" w:rsidP="003017A0">
      <w:pPr>
        <w:pStyle w:val="ConsPlusNormal"/>
        <w:ind w:firstLine="284"/>
        <w:jc w:val="both"/>
        <w:rPr>
          <w:rFonts w:ascii="Times New Roman" w:hAnsi="Times New Roman" w:cs="Times New Roman"/>
          <w:sz w:val="12"/>
          <w:szCs w:val="12"/>
        </w:rPr>
      </w:pPr>
      <w:proofErr w:type="spellStart"/>
      <w:r w:rsidRPr="003017A0">
        <w:rPr>
          <w:rFonts w:ascii="Times New Roman" w:hAnsi="Times New Roman" w:cs="Times New Roman"/>
          <w:sz w:val="12"/>
          <w:szCs w:val="12"/>
        </w:rPr>
        <w:t>Вх</w:t>
      </w:r>
      <w:proofErr w:type="spellEnd"/>
      <w:r w:rsidRPr="003017A0">
        <w:rPr>
          <w:rFonts w:ascii="Times New Roman" w:hAnsi="Times New Roman" w:cs="Times New Roman"/>
          <w:sz w:val="12"/>
          <w:szCs w:val="12"/>
        </w:rPr>
        <w:t>.№ _______ от «____» ____________ 20___г.</w:t>
      </w:r>
    </w:p>
    <w:p w:rsidR="003017A0" w:rsidRPr="003017A0" w:rsidRDefault="003017A0" w:rsidP="003017A0">
      <w:pPr>
        <w:pStyle w:val="ConsPlusNormal"/>
        <w:ind w:firstLine="284"/>
        <w:jc w:val="both"/>
        <w:rPr>
          <w:rFonts w:ascii="Times New Roman" w:hAnsi="Times New Roman" w:cs="Times New Roman"/>
          <w:sz w:val="12"/>
          <w:szCs w:val="12"/>
        </w:rPr>
      </w:pPr>
      <w:proofErr w:type="spellStart"/>
      <w:r w:rsidRPr="003017A0">
        <w:rPr>
          <w:rFonts w:ascii="Times New Roman" w:hAnsi="Times New Roman" w:cs="Times New Roman"/>
          <w:sz w:val="12"/>
          <w:szCs w:val="12"/>
        </w:rPr>
        <w:t>Вх</w:t>
      </w:r>
      <w:proofErr w:type="spellEnd"/>
      <w:r w:rsidRPr="003017A0">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3017A0" w:rsidRPr="003017A0" w:rsidRDefault="003017A0" w:rsidP="003017A0">
      <w:pPr>
        <w:pStyle w:val="ConsPlusNormal"/>
        <w:ind w:firstLine="284"/>
        <w:jc w:val="both"/>
        <w:rPr>
          <w:rFonts w:ascii="Times New Roman" w:hAnsi="Times New Roman" w:cs="Times New Roman"/>
          <w:sz w:val="12"/>
          <w:szCs w:val="12"/>
        </w:rPr>
      </w:pPr>
      <w:proofErr w:type="spellStart"/>
      <w:r w:rsidRPr="003017A0">
        <w:rPr>
          <w:rFonts w:ascii="Times New Roman" w:hAnsi="Times New Roman" w:cs="Times New Roman"/>
          <w:sz w:val="12"/>
          <w:szCs w:val="12"/>
        </w:rPr>
        <w:t>Вх</w:t>
      </w:r>
      <w:proofErr w:type="spellEnd"/>
      <w:r w:rsidRPr="003017A0">
        <w:rPr>
          <w:rFonts w:ascii="Times New Roman" w:hAnsi="Times New Roman" w:cs="Times New Roman"/>
          <w:sz w:val="12"/>
          <w:szCs w:val="12"/>
        </w:rPr>
        <w:t>.№ _______ от «____» ____________ 20___г.</w:t>
      </w:r>
    </w:p>
    <w:p w:rsidR="003017A0" w:rsidRPr="003017A0" w:rsidRDefault="003017A0" w:rsidP="003017A0">
      <w:pPr>
        <w:pStyle w:val="ConsPlusNormal"/>
        <w:ind w:firstLine="284"/>
        <w:jc w:val="both"/>
        <w:rPr>
          <w:rFonts w:ascii="Times New Roman" w:hAnsi="Times New Roman" w:cs="Times New Roman"/>
          <w:sz w:val="12"/>
          <w:szCs w:val="12"/>
        </w:rPr>
      </w:pPr>
      <w:proofErr w:type="spellStart"/>
      <w:r w:rsidRPr="003017A0">
        <w:rPr>
          <w:rFonts w:ascii="Times New Roman" w:hAnsi="Times New Roman" w:cs="Times New Roman"/>
          <w:sz w:val="12"/>
          <w:szCs w:val="12"/>
        </w:rPr>
        <w:t>Вх</w:t>
      </w:r>
      <w:proofErr w:type="spellEnd"/>
      <w:r w:rsidRPr="003017A0">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11.2.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 xml:space="preserve">на публичных слушаниях проекту, </w:t>
      </w:r>
      <w:r w:rsidRPr="003017A0">
        <w:rPr>
          <w:rFonts w:ascii="Times New Roman" w:hAnsi="Times New Roman" w:cs="Times New Roman"/>
          <w:sz w:val="12"/>
          <w:szCs w:val="12"/>
        </w:rPr>
        <w:t>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296"/>
        <w:gridCol w:w="4076"/>
        <w:gridCol w:w="3151"/>
      </w:tblGrid>
      <w:tr w:rsidR="003017A0" w:rsidRPr="003017A0" w:rsidTr="003017A0">
        <w:trPr>
          <w:trHeight w:val="70"/>
          <w:jc w:val="center"/>
        </w:trPr>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w:t>
            </w:r>
          </w:p>
        </w:tc>
        <w:tc>
          <w:tcPr>
            <w:tcW w:w="2709"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Сведения о лице, выразившем</w:t>
            </w:r>
            <w:r>
              <w:rPr>
                <w:rFonts w:ascii="Times New Roman" w:hAnsi="Times New Roman" w:cs="Times New Roman"/>
                <w:sz w:val="12"/>
                <w:szCs w:val="12"/>
              </w:rPr>
              <w:t xml:space="preserve"> </w:t>
            </w:r>
            <w:r w:rsidRPr="003017A0">
              <w:rPr>
                <w:rFonts w:ascii="Times New Roman" w:hAnsi="Times New Roman" w:cs="Times New Roman"/>
                <w:sz w:val="12"/>
                <w:szCs w:val="12"/>
              </w:rPr>
              <w:t>свое мнение по вопросам публичных слушаний (Ф.И.О, адрес проживания)</w:t>
            </w: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Содержание мнения, предложения или замечания</w:t>
            </w:r>
          </w:p>
        </w:tc>
      </w:tr>
      <w:tr w:rsidR="003017A0" w:rsidRPr="003017A0" w:rsidTr="003017A0">
        <w:trPr>
          <w:trHeight w:val="70"/>
          <w:jc w:val="center"/>
        </w:trPr>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1.</w:t>
            </w:r>
          </w:p>
        </w:tc>
        <w:tc>
          <w:tcPr>
            <w:tcW w:w="2709"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i/>
                <w:iCs/>
                <w:sz w:val="12"/>
                <w:szCs w:val="12"/>
                <w:lang w:val="en-US"/>
              </w:rPr>
            </w:pPr>
          </w:p>
        </w:tc>
      </w:tr>
      <w:tr w:rsidR="003017A0" w:rsidRPr="003017A0" w:rsidTr="003017A0">
        <w:trPr>
          <w:trHeight w:val="70"/>
          <w:jc w:val="center"/>
        </w:trPr>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2.</w:t>
            </w:r>
          </w:p>
        </w:tc>
        <w:tc>
          <w:tcPr>
            <w:tcW w:w="2709"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i/>
                <w:iCs/>
                <w:sz w:val="12"/>
                <w:szCs w:val="12"/>
                <w:lang w:val="en-US"/>
              </w:rPr>
            </w:pPr>
          </w:p>
        </w:tc>
        <w:tc>
          <w:tcPr>
            <w:tcW w:w="2094" w:type="pct"/>
            <w:tcBorders>
              <w:top w:val="single" w:sz="4" w:space="0" w:color="auto"/>
              <w:left w:val="single" w:sz="4" w:space="0" w:color="auto"/>
              <w:bottom w:val="single" w:sz="4" w:space="0" w:color="auto"/>
              <w:right w:val="single" w:sz="4" w:space="0" w:color="auto"/>
            </w:tcBorders>
            <w:shd w:val="clear" w:color="auto" w:fill="FFFFFF"/>
            <w:vAlign w:val="center"/>
          </w:tcPr>
          <w:p w:rsidR="003017A0" w:rsidRPr="003017A0" w:rsidRDefault="003017A0" w:rsidP="003017A0">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Подпись лица, ответственного за ведение протокола   ________________ФИО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                                                                                                                       (подпись)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Подпись руководителя органа,</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уполномоченного на ведение публичных слушаний  ________________ФИО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Приложение</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к протоколу общественных обсуждений или публичных слушаний</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сельского поселен</w:t>
      </w:r>
      <w:r>
        <w:rPr>
          <w:rFonts w:ascii="Times New Roman" w:hAnsi="Times New Roman" w:cs="Times New Roman"/>
          <w:sz w:val="12"/>
          <w:szCs w:val="12"/>
        </w:rPr>
        <w:t>ия Серноводск Самарской области</w:t>
      </w:r>
    </w:p>
    <w:p w:rsidR="003017A0" w:rsidRPr="003017A0" w:rsidRDefault="003017A0" w:rsidP="003017A0">
      <w:pPr>
        <w:pStyle w:val="ConsPlusNormal"/>
        <w:ind w:firstLine="284"/>
        <w:jc w:val="center"/>
        <w:rPr>
          <w:rFonts w:ascii="Times New Roman" w:hAnsi="Times New Roman" w:cs="Times New Roman"/>
          <w:sz w:val="12"/>
          <w:szCs w:val="12"/>
        </w:rPr>
      </w:pPr>
      <w:r w:rsidRPr="003017A0">
        <w:rPr>
          <w:rFonts w:ascii="Times New Roman" w:hAnsi="Times New Roman" w:cs="Times New Roman"/>
          <w:sz w:val="12"/>
          <w:szCs w:val="12"/>
        </w:rPr>
        <w:t>ПЕРЕЧЕНЬ</w:t>
      </w:r>
    </w:p>
    <w:p w:rsidR="003017A0" w:rsidRDefault="003017A0" w:rsidP="003017A0">
      <w:pPr>
        <w:pStyle w:val="ConsPlusNormal"/>
        <w:ind w:firstLine="284"/>
        <w:jc w:val="center"/>
        <w:rPr>
          <w:rFonts w:ascii="Times New Roman" w:hAnsi="Times New Roman" w:cs="Times New Roman"/>
          <w:sz w:val="12"/>
          <w:szCs w:val="12"/>
        </w:rPr>
      </w:pPr>
      <w:r w:rsidRPr="003017A0">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3017A0" w:rsidRPr="003017A0" w:rsidTr="003017A0">
        <w:trPr>
          <w:trHeight w:val="70"/>
          <w:tblHeader/>
          <w:jc w:val="center"/>
        </w:trPr>
        <w:tc>
          <w:tcPr>
            <w:tcW w:w="227" w:type="pct"/>
            <w:vMerge w:val="restar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 п/п</w:t>
            </w:r>
          </w:p>
        </w:tc>
        <w:tc>
          <w:tcPr>
            <w:tcW w:w="544" w:type="pct"/>
            <w:vMerge w:val="restar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Для физических лиц</w:t>
            </w:r>
          </w:p>
        </w:tc>
        <w:tc>
          <w:tcPr>
            <w:tcW w:w="1643" w:type="pct"/>
            <w:gridSpan w:val="3"/>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Для юридических лиц</w:t>
            </w:r>
          </w:p>
        </w:tc>
        <w:tc>
          <w:tcPr>
            <w:tcW w:w="857" w:type="pct"/>
            <w:vMerge w:val="restar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3017A0" w:rsidRPr="003017A0" w:rsidRDefault="003017A0" w:rsidP="003017A0">
            <w:pPr>
              <w:spacing w:after="0" w:line="240" w:lineRule="auto"/>
              <w:ind w:left="113" w:right="113"/>
              <w:jc w:val="center"/>
              <w:rPr>
                <w:rFonts w:ascii="Times New Roman" w:hAnsi="Times New Roman" w:cs="Times New Roman"/>
                <w:sz w:val="12"/>
                <w:szCs w:val="12"/>
              </w:rPr>
            </w:pPr>
            <w:r w:rsidRPr="003017A0">
              <w:rPr>
                <w:rFonts w:ascii="Times New Roman" w:hAnsi="Times New Roman" w:cs="Times New Roman"/>
                <w:sz w:val="12"/>
                <w:szCs w:val="12"/>
              </w:rPr>
              <w:t>Подпись</w:t>
            </w:r>
          </w:p>
        </w:tc>
      </w:tr>
      <w:tr w:rsidR="003017A0" w:rsidRPr="003017A0" w:rsidTr="003017A0">
        <w:trPr>
          <w:tblHeader/>
          <w:jc w:val="center"/>
        </w:trPr>
        <w:tc>
          <w:tcPr>
            <w:tcW w:w="227" w:type="pct"/>
            <w:vMerge/>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409"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Дата рождения</w:t>
            </w:r>
          </w:p>
        </w:tc>
        <w:tc>
          <w:tcPr>
            <w:tcW w:w="526"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Адрес места жительства (регистрации) –</w:t>
            </w:r>
          </w:p>
        </w:tc>
        <w:tc>
          <w:tcPr>
            <w:tcW w:w="633"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Наименование организации</w:t>
            </w:r>
          </w:p>
        </w:tc>
        <w:tc>
          <w:tcPr>
            <w:tcW w:w="628"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Основной государственный регистрационный номер</w:t>
            </w:r>
          </w:p>
        </w:tc>
        <w:tc>
          <w:tcPr>
            <w:tcW w:w="472" w:type="pct"/>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Место нахождения и адрес</w:t>
            </w:r>
          </w:p>
        </w:tc>
        <w:tc>
          <w:tcPr>
            <w:tcW w:w="857" w:type="pct"/>
            <w:vMerge/>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r>
      <w:tr w:rsidR="003017A0" w:rsidRPr="003017A0" w:rsidTr="003017A0">
        <w:trPr>
          <w:jc w:val="center"/>
        </w:trPr>
        <w:tc>
          <w:tcPr>
            <w:tcW w:w="227"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1.</w:t>
            </w:r>
          </w:p>
        </w:tc>
        <w:tc>
          <w:tcPr>
            <w:tcW w:w="544"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409"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526"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633"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628"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472"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857" w:type="pct"/>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3017A0" w:rsidRPr="003017A0" w:rsidRDefault="003017A0" w:rsidP="003017A0">
            <w:pPr>
              <w:spacing w:after="0" w:line="240" w:lineRule="auto"/>
              <w:jc w:val="center"/>
              <w:rPr>
                <w:rFonts w:ascii="Times New Roman" w:hAnsi="Times New Roman" w:cs="Times New Roman"/>
                <w:sz w:val="12"/>
                <w:szCs w:val="12"/>
              </w:rPr>
            </w:pPr>
          </w:p>
        </w:tc>
      </w:tr>
    </w:tbl>
    <w:p w:rsidR="003017A0" w:rsidRDefault="003017A0" w:rsidP="003017A0">
      <w:pPr>
        <w:pStyle w:val="ConsPlusNormal"/>
        <w:ind w:firstLine="284"/>
        <w:jc w:val="center"/>
        <w:rPr>
          <w:rFonts w:ascii="Times New Roman" w:hAnsi="Times New Roman" w:cs="Times New Roman"/>
          <w:sz w:val="12"/>
          <w:szCs w:val="12"/>
        </w:rPr>
      </w:pP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Приложение № 6</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lastRenderedPageBreak/>
        <w:t>к Порядку организации и проведения общественных</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обсуждений или публичных слушаний по вопросам</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 xml:space="preserve"> градостроительной деятельности на территории </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сельского поселения Серноводск  муниципального</w:t>
      </w:r>
    </w:p>
    <w:p w:rsidR="003017A0" w:rsidRPr="003017A0" w:rsidRDefault="003017A0" w:rsidP="003017A0">
      <w:pPr>
        <w:pStyle w:val="ConsPlusNormal"/>
        <w:ind w:firstLine="284"/>
        <w:jc w:val="right"/>
        <w:rPr>
          <w:rFonts w:ascii="Times New Roman" w:hAnsi="Times New Roman" w:cs="Times New Roman"/>
          <w:sz w:val="12"/>
          <w:szCs w:val="12"/>
        </w:rPr>
      </w:pPr>
      <w:r w:rsidRPr="003017A0">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3017A0" w:rsidRPr="003017A0" w:rsidRDefault="003017A0" w:rsidP="003017A0">
      <w:pPr>
        <w:pStyle w:val="ConsPlusNormal"/>
        <w:ind w:firstLine="284"/>
        <w:jc w:val="center"/>
        <w:rPr>
          <w:rFonts w:ascii="Times New Roman" w:hAnsi="Times New Roman" w:cs="Times New Roman"/>
          <w:sz w:val="12"/>
          <w:szCs w:val="12"/>
        </w:rPr>
      </w:pPr>
      <w:r w:rsidRPr="003017A0">
        <w:rPr>
          <w:rFonts w:ascii="Times New Roman" w:hAnsi="Times New Roman" w:cs="Times New Roman"/>
          <w:sz w:val="12"/>
          <w:szCs w:val="12"/>
        </w:rPr>
        <w:t>ФОРМА ЗАКЛЮЧЕНИЯ</w:t>
      </w:r>
    </w:p>
    <w:p w:rsidR="003017A0" w:rsidRPr="003017A0" w:rsidRDefault="003017A0" w:rsidP="003017A0">
      <w:pPr>
        <w:pStyle w:val="ConsPlusNormal"/>
        <w:ind w:firstLine="284"/>
        <w:jc w:val="center"/>
        <w:rPr>
          <w:rFonts w:ascii="Times New Roman" w:hAnsi="Times New Roman" w:cs="Times New Roman"/>
          <w:sz w:val="12"/>
          <w:szCs w:val="12"/>
        </w:rPr>
      </w:pPr>
      <w:r w:rsidRPr="003017A0">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3017A0">
        <w:rPr>
          <w:rFonts w:ascii="Times New Roman" w:hAnsi="Times New Roman" w:cs="Times New Roman"/>
          <w:sz w:val="12"/>
          <w:szCs w:val="12"/>
        </w:rPr>
        <w:t>в ____________________ Самарской области</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3. Основание проведения общественных обсуждений или публичных слушаний –_____.</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4.  Дата проведения общественных обсуждений или публичных слушаний – _______.</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 xml:space="preserve">5.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6. 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7. Предложения и за</w:t>
      </w:r>
      <w:r>
        <w:rPr>
          <w:rFonts w:ascii="Times New Roman" w:hAnsi="Times New Roman" w:cs="Times New Roman"/>
          <w:sz w:val="12"/>
          <w:szCs w:val="12"/>
        </w:rPr>
        <w:t>мечания по проекту ________</w:t>
      </w:r>
      <w:r w:rsidRPr="003017A0">
        <w:rPr>
          <w:rFonts w:ascii="Times New Roman" w:hAnsi="Times New Roman" w:cs="Times New Roman"/>
          <w:sz w:val="12"/>
          <w:szCs w:val="12"/>
        </w:rPr>
        <w:t>_____ – внес в протокол общественных обсуждений или публичных слушаний _________.</w:t>
      </w:r>
    </w:p>
    <w:p w:rsidR="003017A0" w:rsidRPr="003017A0" w:rsidRDefault="003017A0" w:rsidP="003017A0">
      <w:pPr>
        <w:pStyle w:val="ConsPlusNormal"/>
        <w:ind w:firstLine="284"/>
        <w:jc w:val="both"/>
        <w:rPr>
          <w:rFonts w:ascii="Times New Roman" w:hAnsi="Times New Roman" w:cs="Times New Roman"/>
          <w:sz w:val="12"/>
          <w:szCs w:val="12"/>
        </w:rPr>
      </w:pPr>
      <w:r w:rsidRPr="003017A0">
        <w:rPr>
          <w:rFonts w:ascii="Times New Roman" w:hAnsi="Times New Roman" w:cs="Times New Roman"/>
          <w:sz w:val="12"/>
          <w:szCs w:val="12"/>
        </w:rPr>
        <w:t>8.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6"/>
        <w:gridCol w:w="1537"/>
        <w:gridCol w:w="4019"/>
        <w:gridCol w:w="6"/>
        <w:gridCol w:w="1709"/>
      </w:tblGrid>
      <w:tr w:rsidR="003017A0" w:rsidRPr="003017A0" w:rsidTr="001610F9">
        <w:tc>
          <w:tcPr>
            <w:tcW w:w="458" w:type="dxa"/>
            <w:gridSpan w:val="2"/>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w:t>
            </w:r>
          </w:p>
        </w:tc>
        <w:tc>
          <w:tcPr>
            <w:tcW w:w="1537" w:type="dxa"/>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Сод</w:t>
            </w:r>
            <w:r w:rsidR="001610F9">
              <w:rPr>
                <w:rFonts w:ascii="Times New Roman" w:hAnsi="Times New Roman" w:cs="Times New Roman"/>
                <w:sz w:val="12"/>
                <w:szCs w:val="12"/>
              </w:rPr>
              <w:t xml:space="preserve">ержание внесенных предложений и </w:t>
            </w:r>
            <w:r w:rsidRPr="003017A0">
              <w:rPr>
                <w:rFonts w:ascii="Times New Roman" w:hAnsi="Times New Roman" w:cs="Times New Roman"/>
                <w:sz w:val="12"/>
                <w:szCs w:val="12"/>
              </w:rPr>
              <w:t>замечаний</w:t>
            </w:r>
          </w:p>
        </w:tc>
        <w:tc>
          <w:tcPr>
            <w:tcW w:w="4025" w:type="dxa"/>
            <w:gridSpan w:val="2"/>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Выводы</w:t>
            </w:r>
          </w:p>
        </w:tc>
      </w:tr>
      <w:tr w:rsidR="003017A0" w:rsidRPr="003017A0" w:rsidTr="001610F9">
        <w:tc>
          <w:tcPr>
            <w:tcW w:w="7729" w:type="dxa"/>
            <w:gridSpan w:val="6"/>
            <w:vAlign w:val="center"/>
          </w:tcPr>
          <w:p w:rsidR="003017A0" w:rsidRPr="003017A0" w:rsidRDefault="003017A0" w:rsidP="003017A0">
            <w:pPr>
              <w:spacing w:after="0" w:line="240" w:lineRule="auto"/>
              <w:jc w:val="center"/>
              <w:rPr>
                <w:rFonts w:ascii="Times New Roman" w:hAnsi="Times New Roman" w:cs="Times New Roman"/>
                <w:sz w:val="12"/>
                <w:szCs w:val="12"/>
              </w:rPr>
            </w:pPr>
            <w:r w:rsidRPr="003017A0">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3017A0" w:rsidRPr="003017A0" w:rsidTr="001610F9">
        <w:tc>
          <w:tcPr>
            <w:tcW w:w="458" w:type="dxa"/>
            <w:gridSpan w:val="2"/>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1</w:t>
            </w:r>
          </w:p>
        </w:tc>
        <w:tc>
          <w:tcPr>
            <w:tcW w:w="1537" w:type="dxa"/>
            <w:vAlign w:val="center"/>
          </w:tcPr>
          <w:p w:rsidR="003017A0" w:rsidRPr="003017A0" w:rsidRDefault="003017A0" w:rsidP="003017A0">
            <w:pPr>
              <w:spacing w:after="0" w:line="240" w:lineRule="auto"/>
              <w:jc w:val="center"/>
              <w:rPr>
                <w:rFonts w:ascii="Times New Roman" w:hAnsi="Times New Roman" w:cs="Times New Roman"/>
                <w:sz w:val="12"/>
                <w:szCs w:val="12"/>
              </w:rPr>
            </w:pPr>
          </w:p>
        </w:tc>
        <w:tc>
          <w:tcPr>
            <w:tcW w:w="4025" w:type="dxa"/>
            <w:gridSpan w:val="2"/>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p>
        </w:tc>
        <w:tc>
          <w:tcPr>
            <w:tcW w:w="1709" w:type="dxa"/>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Принято к сведению/не принято/частично принято</w:t>
            </w:r>
          </w:p>
        </w:tc>
      </w:tr>
      <w:tr w:rsidR="003017A0" w:rsidRPr="003017A0" w:rsidTr="001610F9">
        <w:tc>
          <w:tcPr>
            <w:tcW w:w="7729" w:type="dxa"/>
            <w:gridSpan w:val="6"/>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3017A0" w:rsidRPr="003017A0" w:rsidTr="001610F9">
        <w:tc>
          <w:tcPr>
            <w:tcW w:w="432" w:type="dxa"/>
            <w:tcBorders>
              <w:right w:val="single" w:sz="4" w:space="0" w:color="auto"/>
            </w:tcBorders>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w:t>
            </w:r>
          </w:p>
        </w:tc>
        <w:tc>
          <w:tcPr>
            <w:tcW w:w="1715" w:type="dxa"/>
            <w:gridSpan w:val="2"/>
            <w:tcBorders>
              <w:left w:val="single" w:sz="4" w:space="0" w:color="auto"/>
            </w:tcBorders>
            <w:vAlign w:val="center"/>
          </w:tcPr>
          <w:p w:rsidR="003017A0" w:rsidRPr="003017A0" w:rsidRDefault="003017A0" w:rsidP="003017A0">
            <w:pPr>
              <w:spacing w:after="0" w:line="240" w:lineRule="auto"/>
              <w:ind w:firstLine="3"/>
              <w:jc w:val="center"/>
              <w:rPr>
                <w:rFonts w:ascii="Times New Roman" w:hAnsi="Times New Roman" w:cs="Times New Roman"/>
                <w:sz w:val="12"/>
                <w:szCs w:val="12"/>
              </w:rPr>
            </w:pPr>
            <w:r w:rsidRPr="003017A0">
              <w:rPr>
                <w:rFonts w:ascii="Times New Roman" w:hAnsi="Times New Roman" w:cs="Times New Roman"/>
                <w:sz w:val="12"/>
                <w:szCs w:val="12"/>
              </w:rPr>
              <w:t>-</w:t>
            </w:r>
          </w:p>
        </w:tc>
      </w:tr>
    </w:tbl>
    <w:p w:rsidR="001610F9" w:rsidRP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9. 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1610F9" w:rsidRP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Подпись руководителя органа,</w:t>
      </w:r>
    </w:p>
    <w:p w:rsidR="001610F9" w:rsidRP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 xml:space="preserve">уполномоченного на ведение публичных слушаний  ________________ФИО </w:t>
      </w:r>
    </w:p>
    <w:p w:rsidR="003017A0"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 xml:space="preserve">                                                                                               (подпись)</w:t>
      </w:r>
    </w:p>
    <w:p w:rsidR="001610F9" w:rsidRDefault="001610F9" w:rsidP="001610F9">
      <w:pPr>
        <w:pStyle w:val="ConsPlusNormal"/>
        <w:ind w:firstLine="284"/>
        <w:jc w:val="both"/>
        <w:rPr>
          <w:rFonts w:ascii="Times New Roman" w:hAnsi="Times New Roman" w:cs="Times New Roman"/>
          <w:sz w:val="12"/>
          <w:szCs w:val="12"/>
        </w:rPr>
      </w:pPr>
    </w:p>
    <w:p w:rsidR="001610F9" w:rsidRP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 xml:space="preserve">Администрация </w:t>
      </w:r>
    </w:p>
    <w:p w:rsid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 xml:space="preserve">сельского поселения Сургут </w:t>
      </w:r>
    </w:p>
    <w:p w:rsidR="001610F9" w:rsidRP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муниципального района Сергиевский</w:t>
      </w:r>
    </w:p>
    <w:p w:rsidR="001610F9" w:rsidRP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Самарской области</w:t>
      </w:r>
    </w:p>
    <w:p w:rsidR="001610F9" w:rsidRP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ПОСТАНОВЛЕНИЕ</w:t>
      </w:r>
    </w:p>
    <w:p w:rsidR="001610F9" w:rsidRDefault="001610F9" w:rsidP="001610F9">
      <w:pPr>
        <w:pStyle w:val="ConsPlusNormal"/>
        <w:ind w:firstLine="284"/>
        <w:rPr>
          <w:rFonts w:ascii="Times New Roman" w:hAnsi="Times New Roman" w:cs="Times New Roman"/>
          <w:sz w:val="12"/>
          <w:szCs w:val="12"/>
        </w:rPr>
      </w:pPr>
      <w:r w:rsidRPr="001610F9">
        <w:rPr>
          <w:rFonts w:ascii="Times New Roman" w:hAnsi="Times New Roman" w:cs="Times New Roman"/>
          <w:sz w:val="12"/>
          <w:szCs w:val="12"/>
        </w:rPr>
        <w:t>«13» февраля 2023 г.</w:t>
      </w:r>
      <w:r>
        <w:rPr>
          <w:rFonts w:ascii="Times New Roman" w:hAnsi="Times New Roman" w:cs="Times New Roman"/>
          <w:sz w:val="12"/>
          <w:szCs w:val="12"/>
        </w:rPr>
        <w:t xml:space="preserve">                                                                                                                                                                                                     №</w:t>
      </w:r>
      <w:r w:rsidRPr="001610F9">
        <w:rPr>
          <w:rFonts w:ascii="Times New Roman" w:hAnsi="Times New Roman" w:cs="Times New Roman"/>
          <w:sz w:val="12"/>
          <w:szCs w:val="12"/>
        </w:rPr>
        <w:t>10</w:t>
      </w:r>
    </w:p>
    <w:p w:rsidR="001610F9" w:rsidRPr="001610F9" w:rsidRDefault="001610F9" w:rsidP="001610F9">
      <w:pPr>
        <w:pStyle w:val="ConsPlusNormal"/>
        <w:ind w:firstLine="284"/>
        <w:jc w:val="center"/>
        <w:rPr>
          <w:rFonts w:ascii="Times New Roman" w:hAnsi="Times New Roman" w:cs="Times New Roman"/>
          <w:sz w:val="12"/>
          <w:szCs w:val="12"/>
        </w:rPr>
      </w:pPr>
      <w:r w:rsidRPr="001610F9">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Сургут муниципального района Сергиевский Самарской области на 2023 год и плановый период 2024 и 2025 годов</w:t>
      </w:r>
    </w:p>
    <w:p w:rsidR="001610F9" w:rsidRP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Сургут муниципального района Сергиевский</w:t>
      </w:r>
    </w:p>
    <w:p w:rsidR="001610F9" w:rsidRP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ПОСТАНОВЛЯЕТ:</w:t>
      </w:r>
    </w:p>
    <w:p w:rsidR="001610F9" w:rsidRDefault="001610F9" w:rsidP="001610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1610F9">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Сургут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1610F9" w:rsidRPr="001610F9" w:rsidTr="001610F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1610F9" w:rsidRPr="001610F9" w:rsidTr="001610F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610F9" w:rsidRPr="001610F9" w:rsidTr="001610F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610F9" w:rsidRPr="001610F9" w:rsidTr="001610F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610F9" w:rsidRPr="001610F9" w:rsidTr="001610F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1610F9" w:rsidRDefault="001610F9" w:rsidP="001610F9">
      <w:pPr>
        <w:pStyle w:val="ConsPlusNormal"/>
        <w:ind w:firstLine="284"/>
        <w:jc w:val="both"/>
        <w:rPr>
          <w:rFonts w:ascii="Times New Roman" w:hAnsi="Times New Roman" w:cs="Times New Roman"/>
          <w:sz w:val="12"/>
          <w:szCs w:val="12"/>
        </w:rPr>
      </w:pPr>
      <w:r w:rsidRPr="001610F9">
        <w:rPr>
          <w:rFonts w:ascii="Times New Roman" w:hAnsi="Times New Roman" w:cs="Times New Roman"/>
          <w:sz w:val="12"/>
          <w:szCs w:val="12"/>
        </w:rPr>
        <w:t xml:space="preserve">строками </w:t>
      </w:r>
      <w:proofErr w:type="spellStart"/>
      <w:r w:rsidRPr="001610F9">
        <w:rPr>
          <w:rFonts w:ascii="Times New Roman" w:hAnsi="Times New Roman" w:cs="Times New Roman"/>
          <w:sz w:val="12"/>
          <w:szCs w:val="12"/>
        </w:rPr>
        <w:t>следующео</w:t>
      </w:r>
      <w:proofErr w:type="spellEnd"/>
      <w:r w:rsidRPr="001610F9">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1610F9" w:rsidRPr="001610F9" w:rsidTr="001610F9">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Управление Федеральной налоговой службы по Самарской области*</w:t>
            </w:r>
          </w:p>
        </w:tc>
      </w:tr>
      <w:tr w:rsidR="001610F9" w:rsidRPr="001610F9" w:rsidTr="001610F9">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w:t>
            </w:r>
            <w:r w:rsidRPr="001610F9">
              <w:rPr>
                <w:rFonts w:ascii="Times New Roman" w:hAnsi="Times New Roman"/>
                <w:sz w:val="12"/>
                <w:szCs w:val="12"/>
              </w:rPr>
              <w:t>0</w:t>
            </w:r>
            <w:r>
              <w:rPr>
                <w:rFonts w:ascii="Times New Roman" w:hAnsi="Times New Roman"/>
                <w:sz w:val="12"/>
                <w:szCs w:val="12"/>
              </w:rPr>
              <w:t>302231010000</w:t>
            </w:r>
            <w:r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w:t>
            </w:r>
            <w:r w:rsidRPr="001610F9">
              <w:rPr>
                <w:rFonts w:ascii="Times New Roman" w:hAnsi="Times New Roman"/>
                <w:sz w:val="12"/>
                <w:szCs w:val="12"/>
              </w:rPr>
              <w:lastRenderedPageBreak/>
              <w:t>бюджете в целях формирования дорожных фондов субъектов Российской Федерации)</w:t>
            </w:r>
          </w:p>
        </w:tc>
      </w:tr>
      <w:tr w:rsidR="001610F9" w:rsidRPr="001610F9" w:rsidTr="001610F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lastRenderedPageBreak/>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B97302"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w:t>
            </w:r>
            <w:r w:rsidR="001610F9" w:rsidRPr="001610F9">
              <w:rPr>
                <w:rFonts w:ascii="Times New Roman" w:hAnsi="Times New Roman"/>
                <w:sz w:val="12"/>
                <w:szCs w:val="12"/>
              </w:rPr>
              <w:t>0</w:t>
            </w:r>
            <w:r>
              <w:rPr>
                <w:rFonts w:ascii="Times New Roman" w:hAnsi="Times New Roman"/>
                <w:sz w:val="12"/>
                <w:szCs w:val="12"/>
              </w:rPr>
              <w:t>000</w:t>
            </w:r>
            <w:r w:rsidR="001610F9"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610F9" w:rsidRPr="001610F9" w:rsidTr="001610F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B97302"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001610F9"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610F9" w:rsidRPr="001610F9" w:rsidTr="001610F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1610F9" w:rsidP="001610F9">
            <w:pPr>
              <w:autoSpaceDE w:val="0"/>
              <w:autoSpaceDN w:val="0"/>
              <w:adjustRightInd w:val="0"/>
              <w:spacing w:after="0" w:line="240" w:lineRule="auto"/>
              <w:ind w:right="-1"/>
              <w:contextualSpacing/>
              <w:jc w:val="center"/>
              <w:rPr>
                <w:rFonts w:ascii="Times New Roman" w:hAnsi="Times New Roman"/>
                <w:sz w:val="12"/>
                <w:szCs w:val="12"/>
              </w:rPr>
            </w:pPr>
            <w:r w:rsidRPr="001610F9">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10F9" w:rsidRPr="001610F9" w:rsidRDefault="00B97302" w:rsidP="001610F9">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001610F9" w:rsidRPr="001610F9">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10F9" w:rsidRPr="001610F9" w:rsidRDefault="001610F9" w:rsidP="001610F9">
            <w:pPr>
              <w:autoSpaceDE w:val="0"/>
              <w:autoSpaceDN w:val="0"/>
              <w:adjustRightInd w:val="0"/>
              <w:spacing w:after="0" w:line="240" w:lineRule="auto"/>
              <w:ind w:right="-1"/>
              <w:contextualSpacing/>
              <w:rPr>
                <w:rFonts w:ascii="Times New Roman" w:hAnsi="Times New Roman"/>
                <w:sz w:val="12"/>
                <w:szCs w:val="12"/>
              </w:rPr>
            </w:pPr>
            <w:r w:rsidRPr="001610F9">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B97302">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B97302">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Сургут муниципального района Сергиевский Самарской области, начиная с бюджета на 2023 год и плановый период 2024 и 2025 годов.</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B97302">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Глава  сельского поселения Сургут</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муниципального района Сергиевский                                        </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С.А. Содомов</w:t>
      </w:r>
    </w:p>
    <w:p w:rsidR="00B97302" w:rsidRDefault="00B97302" w:rsidP="00B97302">
      <w:pPr>
        <w:pStyle w:val="ConsPlusNormal"/>
        <w:ind w:firstLine="284"/>
        <w:jc w:val="right"/>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РЕШЕНИЕ</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февраля 2023</w:t>
      </w:r>
      <w:r w:rsidRPr="00B97302">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B97302">
        <w:rPr>
          <w:rFonts w:ascii="Times New Roman" w:hAnsi="Times New Roman" w:cs="Times New Roman"/>
          <w:sz w:val="12"/>
          <w:szCs w:val="12"/>
        </w:rPr>
        <w:t>4</w:t>
      </w: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B97302">
        <w:rPr>
          <w:rFonts w:ascii="Times New Roman" w:hAnsi="Times New Roman" w:cs="Times New Roman"/>
          <w:sz w:val="12"/>
          <w:szCs w:val="12"/>
        </w:rPr>
        <w:t xml:space="preserve"> руководствуясь Уставом сельского поселения Сургут муниципального района</w:t>
      </w:r>
      <w:r>
        <w:rPr>
          <w:rFonts w:ascii="Times New Roman" w:hAnsi="Times New Roman" w:cs="Times New Roman"/>
          <w:sz w:val="12"/>
          <w:szCs w:val="12"/>
        </w:rPr>
        <w:t xml:space="preserve"> Сергиевский Самарской области, </w:t>
      </w:r>
      <w:r w:rsidRPr="00B97302">
        <w:rPr>
          <w:rFonts w:ascii="Times New Roman" w:hAnsi="Times New Roman" w:cs="Times New Roman"/>
          <w:sz w:val="12"/>
          <w:szCs w:val="12"/>
        </w:rPr>
        <w:t>Собрание Представителей сельского поселения Сургут муниципального района Сергиевский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B97302">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B97302">
        <w:rPr>
          <w:rFonts w:ascii="Times New Roman" w:hAnsi="Times New Roman" w:cs="Times New Roman"/>
          <w:sz w:val="12"/>
          <w:szCs w:val="12"/>
        </w:rPr>
        <w:t>Решение Собрания представителей сельского поселения Сургут муниципального района Се</w:t>
      </w:r>
      <w:r>
        <w:rPr>
          <w:rFonts w:ascii="Times New Roman" w:hAnsi="Times New Roman" w:cs="Times New Roman"/>
          <w:sz w:val="12"/>
          <w:szCs w:val="12"/>
        </w:rPr>
        <w:t>ргиевский от 01 апреля 2021г. №</w:t>
      </w:r>
      <w:r w:rsidRPr="00B97302">
        <w:rPr>
          <w:rFonts w:ascii="Times New Roman" w:hAnsi="Times New Roman" w:cs="Times New Roman"/>
          <w:sz w:val="12"/>
          <w:szCs w:val="12"/>
        </w:rPr>
        <w:t>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w:t>
      </w:r>
      <w:r>
        <w:rPr>
          <w:rFonts w:ascii="Times New Roman" w:hAnsi="Times New Roman" w:cs="Times New Roman"/>
          <w:sz w:val="12"/>
          <w:szCs w:val="12"/>
        </w:rPr>
        <w:t>асти» признать утратившим силу.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w:t>
      </w:r>
      <w:r>
        <w:rPr>
          <w:rFonts w:ascii="Times New Roman" w:hAnsi="Times New Roman" w:cs="Times New Roman"/>
          <w:sz w:val="12"/>
          <w:szCs w:val="12"/>
        </w:rPr>
        <w:t>.</w:t>
      </w:r>
      <w:r w:rsidRPr="00B97302">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w:t>
      </w:r>
      <w:r>
        <w:rPr>
          <w:rFonts w:ascii="Times New Roman" w:hAnsi="Times New Roman" w:cs="Times New Roman"/>
          <w:sz w:val="12"/>
          <w:szCs w:val="12"/>
        </w:rPr>
        <w:t>ммуникационной сети «Интернет».</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B97302">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Председатель Собрания Представителей </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сельского поселения Сургут</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муниципального района Сергиевский</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Самарской области                                                                                 </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Александров А.Б.</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Глава сельского поселения Сургут</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муниципального района Сергиевский</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Содомов С.А.              </w:t>
      </w:r>
    </w:p>
    <w:p w:rsidR="00B97302" w:rsidRPr="00B97302" w:rsidRDefault="00B97302" w:rsidP="00B97302">
      <w:pPr>
        <w:pStyle w:val="ConsPlusNormal"/>
        <w:ind w:firstLine="284"/>
        <w:jc w:val="right"/>
        <w:rPr>
          <w:rFonts w:ascii="Times New Roman" w:hAnsi="Times New Roman" w:cs="Times New Roman"/>
          <w:sz w:val="12"/>
          <w:szCs w:val="12"/>
        </w:rPr>
      </w:pPr>
    </w:p>
    <w:p w:rsidR="00B97302" w:rsidRP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ab/>
        <w:t xml:space="preserve">Приложение </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к решению Собрания представителей </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сельского поселения Сургут  </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муниципального района Сергиевский </w:t>
      </w:r>
    </w:p>
    <w:p w:rsidR="00B97302" w:rsidRDefault="00B97302" w:rsidP="00B97302">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Самарской области  </w:t>
      </w:r>
    </w:p>
    <w:p w:rsidR="00B97302" w:rsidRPr="00B97302" w:rsidRDefault="00B97302" w:rsidP="00B97302">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от 17.02.2023г. № 4</w:t>
      </w: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Порядок</w:t>
      </w:r>
      <w:r>
        <w:rPr>
          <w:rFonts w:ascii="Times New Roman" w:hAnsi="Times New Roman" w:cs="Times New Roman"/>
          <w:sz w:val="12"/>
          <w:szCs w:val="12"/>
        </w:rPr>
        <w:t xml:space="preserve"> </w:t>
      </w:r>
      <w:r w:rsidRPr="00B97302">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Самарской области</w:t>
      </w:r>
    </w:p>
    <w:p w:rsidR="00B97302" w:rsidRPr="00B97302" w:rsidRDefault="00B97302" w:rsidP="00B97302">
      <w:pPr>
        <w:pStyle w:val="ConsPlusNormal"/>
        <w:ind w:firstLine="284"/>
        <w:jc w:val="center"/>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 Общие положения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Осуществление жителями сельского поселения Сургут права на участие в общественных обсуждениях или  публичных слушаниях основывается на принципах законности и добровольности такого участия.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Общественные обсуждения или публичные слушания проводятся в сельском поселении Сургут по следующим проектам:</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B97302">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B97302">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проект генерального плана сельского поселения Сургут, проект внесения изменений в генеральный план сельского поселения Сургут,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проект планировки территории сельского поселения Сургут, проект межевания территории сельского поселения Сургут, проект внесения изменений в проект планировки и (или) проект межевания;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3. Организация и проведение общественных обсуждений или публичных слушаний осуществляются в соответствии со следующими </w:t>
      </w:r>
      <w:r w:rsidRPr="00B97302">
        <w:rPr>
          <w:rFonts w:ascii="Times New Roman" w:hAnsi="Times New Roman" w:cs="Times New Roman"/>
          <w:sz w:val="12"/>
          <w:szCs w:val="12"/>
        </w:rPr>
        <w:lastRenderedPageBreak/>
        <w:t>принципами: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Процедура проведения публичных слушаний состоит из следующих этапов: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оповещение о начале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«Сургут» (далее – официальный сайт) и открытие экспозиции или экспозиций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проведение собрания или собраний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подготовка и оформление протокола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подготовка и опубликование заключения о результатах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Процедура проведения общественных обсуждений состоит из следующих этапов: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оповещение о начале общественных обсуждений;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подготовка и оформление протокола общественных обсуждений;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подготовка и опубликование заключения о результатах общественных обсуждений.</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Сургут о проведении общественных обс</w:t>
      </w:r>
      <w:r>
        <w:rPr>
          <w:rFonts w:ascii="Times New Roman" w:hAnsi="Times New Roman" w:cs="Times New Roman"/>
          <w:sz w:val="12"/>
          <w:szCs w:val="12"/>
        </w:rPr>
        <w:t xml:space="preserve">уждений или публичных слушаний. </w:t>
      </w:r>
      <w:r w:rsidRPr="00B97302">
        <w:rPr>
          <w:rFonts w:ascii="Times New Roman" w:hAnsi="Times New Roman" w:cs="Times New Roman"/>
          <w:sz w:val="12"/>
          <w:szCs w:val="12"/>
        </w:rPr>
        <w:t>Постановление главы сельского поселения Сургут 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Сургут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Сургут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Постановление главы сельского поселения Сургут о проведении общественных обсуждений или публичных слушаний должно содержать:</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3. Постановление главы сельского поселения Сургут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Постановление главы сельского поселения Сургут о проведении публичных слушаний также должно содержать информацию:</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Администрация сельского поселения Сургут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w:t>
      </w:r>
      <w:r w:rsidRPr="00B97302">
        <w:rPr>
          <w:rFonts w:ascii="Times New Roman" w:hAnsi="Times New Roman" w:cs="Times New Roman"/>
          <w:sz w:val="12"/>
          <w:szCs w:val="12"/>
        </w:rPr>
        <w:lastRenderedPageBreak/>
        <w:t>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Сургут и (или) разработчика проекта, подлежащего рассмотрению на общественных обсуждениях или публичных слушаниях.</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3. Участники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Сургут, настоящим порядком и иными муниципальными правовыми актами поселения.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B97302">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4. Срок проведения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Срок проведения общественных осуждений или публичных слушаний составляет: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lastRenderedPageBreak/>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5. Место проведения собрания или собраний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Сургут о проведении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доступность для жителей поселения;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наличие необходимых удобств, в том числе туалета, телефона;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наличие отопления - в случае проведения публичных слушаний в холодное время года;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Сургут о проведении публичных слушаний, жители сельского поселения Сургут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При необходимости проведения собрания в нескольких частях сельского поселения Сургут, постановлением главы сельского поселения Сургут, о проведении публичных слушаний определяются места проведения указанных мероприятий и доводятся до сведения жителей сельского поселения Сургут, в соответствии с пунктом 1 главы 2 настоящего порядка.</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Сургут.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Комиссия по подготовке проекта правил землепользования и застройки сельского поселения Сургут муниципального района Сергиевский (далее – Комиссия) – по проектам, предусмотренным подпунктами 2, 5 и 6пункта 2 главы 1 настоящего Порядка.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2) оповещение жителей сельского поселения Сургут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обеспечение ведения протокола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7. Проведение собрания или собраний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Сургут;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Сургут в сфере, соответствующей вопросам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Участники публичных слушаний, жители сельского поселения Сургут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Сургут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Сургут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Председательствующий осуществляет: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открытие и ведение собрания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lastRenderedPageBreak/>
        <w:t>2) контроль за порядком обсуждения вопросов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подписание протокола собрания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Председательствующий вправе: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Сургут, а также лицам, заранее уведомившим администрацию поселения о намерении выступить путем направления письма.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8. Протокол собрания участников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В протоколе собрания участников публичных слушаний указываются: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B97302" w:rsidRPr="00B97302" w:rsidRDefault="00B97302" w:rsidP="00B9730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B97302">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В случаях, предусмотренных постановлением главы сельского поселения Сургут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Администрация сельского поселения Сургут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Администрация сельского поселения Сургут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Сургут 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Сургут 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дату оформления протокола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информацию об организаторе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информацию, содержащуюся в опубликованном постановлении главы сельского поселения Сургут о начале общественных обсуждений или публичных слушаний, дата и источник его опубликования;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lastRenderedPageBreak/>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Сургут о проведении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B97302" w:rsidRDefault="00B97302" w:rsidP="00B97302">
      <w:pPr>
        <w:pStyle w:val="ConsPlusNormal"/>
        <w:ind w:firstLine="284"/>
        <w:jc w:val="center"/>
        <w:rPr>
          <w:rFonts w:ascii="Times New Roman" w:hAnsi="Times New Roman" w:cs="Times New Roman"/>
          <w:sz w:val="12"/>
          <w:szCs w:val="12"/>
        </w:rPr>
      </w:pPr>
    </w:p>
    <w:p w:rsidR="00B97302" w:rsidRPr="00B97302" w:rsidRDefault="00B97302" w:rsidP="00B97302">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B97302">
        <w:rPr>
          <w:rFonts w:ascii="Times New Roman" w:hAnsi="Times New Roman" w:cs="Times New Roman"/>
          <w:sz w:val="12"/>
          <w:szCs w:val="12"/>
        </w:rPr>
        <w:t xml:space="preserve"> о результатах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Сургут на официальном сайте в сети «Интернет» и (или) информационных системах не позднее 10 дней со дня подписания.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14716B" w:rsidRDefault="0014716B" w:rsidP="00B97302">
      <w:pPr>
        <w:pStyle w:val="ConsPlusNormal"/>
        <w:ind w:firstLine="284"/>
        <w:jc w:val="both"/>
        <w:rPr>
          <w:rFonts w:ascii="Times New Roman" w:hAnsi="Times New Roman" w:cs="Times New Roman"/>
          <w:sz w:val="12"/>
          <w:szCs w:val="12"/>
        </w:rPr>
      </w:pP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11. Учет результатов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Сургут в соответствии с заключением о результатах общественных обсуждений или публичных слушаний путем: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14716B" w:rsidRDefault="0014716B" w:rsidP="00B97302">
      <w:pPr>
        <w:pStyle w:val="ConsPlusNormal"/>
        <w:ind w:firstLine="284"/>
        <w:jc w:val="both"/>
        <w:rPr>
          <w:rFonts w:ascii="Times New Roman" w:hAnsi="Times New Roman" w:cs="Times New Roman"/>
          <w:sz w:val="12"/>
          <w:szCs w:val="12"/>
        </w:rPr>
      </w:pP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Сургут,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Сургут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Сургут, в отношении которой осуществлялась подготовка указанных изменений.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Сургут в Собрание представителей поселения.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w:t>
      </w:r>
      <w:r w:rsidRPr="00B97302">
        <w:rPr>
          <w:rFonts w:ascii="Times New Roman" w:hAnsi="Times New Roman" w:cs="Times New Roman"/>
          <w:sz w:val="12"/>
          <w:szCs w:val="12"/>
        </w:rPr>
        <w:lastRenderedPageBreak/>
        <w:t>подлежащей комплексному развитию.</w:t>
      </w:r>
    </w:p>
    <w:p w:rsidR="0014716B" w:rsidRDefault="0014716B" w:rsidP="00B97302">
      <w:pPr>
        <w:pStyle w:val="ConsPlusNormal"/>
        <w:ind w:firstLine="284"/>
        <w:jc w:val="both"/>
        <w:rPr>
          <w:rFonts w:ascii="Times New Roman" w:hAnsi="Times New Roman" w:cs="Times New Roman"/>
          <w:sz w:val="12"/>
          <w:szCs w:val="12"/>
        </w:rPr>
      </w:pP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Глава сельского поселения Сургут,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Сургут,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Сургут, о проведении общественных обсуждений или публичных слушаний согласно пункта 1 главы 2 настоящего порядка.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14716B" w:rsidRDefault="0014716B" w:rsidP="00B97302">
      <w:pPr>
        <w:pStyle w:val="ConsPlusNormal"/>
        <w:ind w:firstLine="284"/>
        <w:jc w:val="both"/>
        <w:rPr>
          <w:rFonts w:ascii="Times New Roman" w:hAnsi="Times New Roman" w:cs="Times New Roman"/>
          <w:sz w:val="12"/>
          <w:szCs w:val="12"/>
        </w:rPr>
      </w:pP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категория земель и вид разрешенного использования земельного участка;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копии документов, удостоверяющих личность заявителя – физического лица;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для представителя физического лица – нотариально заверенная доверенность.</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lastRenderedPageBreak/>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схема планировочной организации земельного участка (в масштабе 1:500), фиксирующая: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земельного участка;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схему планировочной организации земельного участка (в масштабе 1:500), фиксирующую:</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земельного участка;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Сургут.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Сургут, в порядке межведомственного взаимодействия, если заявитель не представил такие документы и информацию самостоятельно. </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текст заявления не поддается прочтению;</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заявление подписано неуполномоченным лицом.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о невозможности проведения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непредставление документов, указанных в пунктах4, 5 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w:t>
      </w:r>
      <w:r w:rsidRPr="00B97302">
        <w:rPr>
          <w:rFonts w:ascii="Times New Roman" w:hAnsi="Times New Roman" w:cs="Times New Roman"/>
          <w:sz w:val="12"/>
          <w:szCs w:val="12"/>
        </w:rPr>
        <w:lastRenderedPageBreak/>
        <w:t>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12. Глава сельского поселения Сургут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Сургут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Сургут направляется заявителю не позднее пяти дней со дня издания.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Сургут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Сургут или уполномоченным им лицом.</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Сургут.</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15. После издания постановления главы сельского поселения Сургут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сельского поселения Сургут.</w:t>
      </w:r>
    </w:p>
    <w:p w:rsidR="00B97302" w:rsidRPr="00B97302" w:rsidRDefault="00B97302" w:rsidP="0014716B">
      <w:pPr>
        <w:pStyle w:val="ConsPlusNormal"/>
        <w:ind w:firstLine="0"/>
        <w:jc w:val="both"/>
        <w:rPr>
          <w:rFonts w:ascii="Times New Roman" w:hAnsi="Times New Roman" w:cs="Times New Roman"/>
          <w:sz w:val="12"/>
          <w:szCs w:val="12"/>
        </w:rPr>
      </w:pP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Приложение № 1</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к Порядку организации и проведения общественных</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обсуждений или публичных слушаний по вопросам</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градостроительной деятельности на территории </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сельского поселения Сургут муниципального района Сергиевский</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Самарской области</w:t>
      </w:r>
    </w:p>
    <w:p w:rsidR="00B97302" w:rsidRPr="00B97302" w:rsidRDefault="00B97302" w:rsidP="00B97302">
      <w:pPr>
        <w:pStyle w:val="ConsPlusNormal"/>
        <w:ind w:firstLine="284"/>
        <w:jc w:val="both"/>
        <w:rPr>
          <w:rFonts w:ascii="Times New Roman" w:hAnsi="Times New Roman" w:cs="Times New Roman"/>
          <w:sz w:val="12"/>
          <w:szCs w:val="12"/>
        </w:rPr>
      </w:pP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lastRenderedPageBreak/>
        <w:t>ФОРМА ОПОВЕЩЕНИЯ</w:t>
      </w: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о проведении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Дата: ________________</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1.____________________________________________________________________</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(организатор общественных обсуждений или публичных слушаний)</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извещает о начале общественных обсуждений или проведения публичных слушаний по _____________</w:t>
      </w:r>
      <w:r w:rsidR="0014716B">
        <w:rPr>
          <w:rFonts w:ascii="Times New Roman" w:hAnsi="Times New Roman" w:cs="Times New Roman"/>
          <w:sz w:val="12"/>
          <w:szCs w:val="12"/>
        </w:rPr>
        <w:t>_______________________________</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B97302" w:rsidRPr="00B97302" w:rsidRDefault="00B97302" w:rsidP="0014716B">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14716B">
        <w:rPr>
          <w:rFonts w:ascii="Times New Roman" w:hAnsi="Times New Roman" w:cs="Times New Roman"/>
          <w:sz w:val="12"/>
          <w:szCs w:val="12"/>
        </w:rPr>
        <w:t xml:space="preserve">или экспозиций такого проекта, </w:t>
      </w:r>
      <w:r w:rsidRPr="00B97302">
        <w:rPr>
          <w:rFonts w:ascii="Times New Roman" w:hAnsi="Times New Roman" w:cs="Times New Roman"/>
          <w:sz w:val="12"/>
          <w:szCs w:val="12"/>
        </w:rPr>
        <w:t>о днях и часах, в которые возможно посещение указа</w:t>
      </w:r>
      <w:r w:rsidR="0014716B">
        <w:rPr>
          <w:rFonts w:ascii="Times New Roman" w:hAnsi="Times New Roman" w:cs="Times New Roman"/>
          <w:sz w:val="12"/>
          <w:szCs w:val="12"/>
        </w:rPr>
        <w:t>нных экспозиции или экспозиций:</w:t>
      </w:r>
      <w:r w:rsidRPr="00B97302">
        <w:rPr>
          <w:rFonts w:ascii="Times New Roman" w:hAnsi="Times New Roman" w:cs="Times New Roman"/>
          <w:sz w:val="12"/>
          <w:szCs w:val="12"/>
        </w:rPr>
        <w:t>______________________________________________________________</w:t>
      </w:r>
    </w:p>
    <w:p w:rsidR="00B97302" w:rsidRPr="00B97302" w:rsidRDefault="00B97302" w:rsidP="0014716B">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14716B">
        <w:rPr>
          <w:rFonts w:ascii="Times New Roman" w:hAnsi="Times New Roman" w:cs="Times New Roman"/>
          <w:sz w:val="12"/>
          <w:szCs w:val="12"/>
        </w:rPr>
        <w:t>ждений или публичных слушаниях:</w:t>
      </w:r>
      <w:r w:rsidRPr="00B97302">
        <w:rPr>
          <w:rFonts w:ascii="Times New Roman" w:hAnsi="Times New Roman" w:cs="Times New Roman"/>
          <w:sz w:val="12"/>
          <w:szCs w:val="12"/>
        </w:rPr>
        <w:t>____________________</w:t>
      </w:r>
    </w:p>
    <w:p w:rsidR="00B97302" w:rsidRPr="00B97302" w:rsidRDefault="00B97302" w:rsidP="0014716B">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14716B">
        <w:rPr>
          <w:rFonts w:ascii="Times New Roman" w:hAnsi="Times New Roman" w:cs="Times New Roman"/>
          <w:sz w:val="12"/>
          <w:szCs w:val="12"/>
        </w:rPr>
        <w:t>проведения публичных слушаний):</w:t>
      </w:r>
      <w:r w:rsidRPr="00B97302">
        <w:rPr>
          <w:rFonts w:ascii="Times New Roman" w:hAnsi="Times New Roman" w:cs="Times New Roman"/>
          <w:sz w:val="12"/>
          <w:szCs w:val="12"/>
        </w:rPr>
        <w:t>_________________________________</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Подпись руководителя органа,</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уполномоченного на ведение публичных слушаний ________________ ФИО</w:t>
      </w:r>
    </w:p>
    <w:p w:rsidR="00B97302" w:rsidRPr="00B97302" w:rsidRDefault="00B97302" w:rsidP="0014716B">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 xml:space="preserve">                                                                    </w:t>
      </w:r>
      <w:r w:rsidR="0014716B">
        <w:rPr>
          <w:rFonts w:ascii="Times New Roman" w:hAnsi="Times New Roman" w:cs="Times New Roman"/>
          <w:sz w:val="12"/>
          <w:szCs w:val="12"/>
        </w:rPr>
        <w:t xml:space="preserve">                      (подпись)</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Приложение № 2</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к Порядку организации и проведения общественных</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обсуждений или публичных слушаний по вопросам</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градостроительной деятельности на территории </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сельского поселения Сургут муниципального района Сергиевский</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Самарской </w:t>
      </w:r>
      <w:r w:rsidR="0014716B">
        <w:rPr>
          <w:rFonts w:ascii="Times New Roman" w:hAnsi="Times New Roman" w:cs="Times New Roman"/>
          <w:sz w:val="12"/>
          <w:szCs w:val="12"/>
        </w:rPr>
        <w:t>области</w:t>
      </w:r>
    </w:p>
    <w:p w:rsidR="00B97302" w:rsidRPr="00B97302" w:rsidRDefault="0014716B" w:rsidP="0014716B">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B97302" w:rsidRPr="00B97302">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B97302" w:rsidRPr="00B97302" w:rsidRDefault="00B97302" w:rsidP="00B97302">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B97302" w:rsidRPr="00B97302" w:rsidRDefault="00B97302" w:rsidP="0014716B">
      <w:pPr>
        <w:pStyle w:val="ConsPlusNormal"/>
        <w:ind w:firstLine="284"/>
        <w:jc w:val="both"/>
        <w:rPr>
          <w:rFonts w:ascii="Times New Roman" w:hAnsi="Times New Roman" w:cs="Times New Roman"/>
          <w:sz w:val="12"/>
          <w:szCs w:val="12"/>
        </w:rPr>
      </w:pPr>
      <w:r w:rsidRPr="00B97302">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sidR="0014716B">
        <w:rPr>
          <w:rFonts w:ascii="Times New Roman" w:hAnsi="Times New Roman" w:cs="Times New Roman"/>
          <w:sz w:val="12"/>
          <w:szCs w:val="12"/>
        </w:rPr>
        <w:t>отрению на публичных слушаниях.</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Приложение № 3</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к Порядку организации и проведения общественных</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обсуждений или публичных слушаний по вопросам</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градостроительной деятельности на территории </w:t>
      </w:r>
    </w:p>
    <w:p w:rsidR="00B97302" w:rsidRPr="00B97302" w:rsidRDefault="00B97302" w:rsidP="0014716B">
      <w:pPr>
        <w:pStyle w:val="ConsPlusNormal"/>
        <w:ind w:firstLine="284"/>
        <w:jc w:val="right"/>
        <w:rPr>
          <w:rFonts w:ascii="Times New Roman" w:hAnsi="Times New Roman" w:cs="Times New Roman"/>
          <w:sz w:val="12"/>
          <w:szCs w:val="12"/>
        </w:rPr>
      </w:pPr>
      <w:r w:rsidRPr="00B97302">
        <w:rPr>
          <w:rFonts w:ascii="Times New Roman" w:hAnsi="Times New Roman" w:cs="Times New Roman"/>
          <w:sz w:val="12"/>
          <w:szCs w:val="12"/>
        </w:rPr>
        <w:t xml:space="preserve">                                                                                        сельского поселения Сургут муниципального района Сергиевский</w:t>
      </w:r>
    </w:p>
    <w:p w:rsidR="00B97302" w:rsidRPr="00B97302" w:rsidRDefault="0014716B" w:rsidP="0014716B">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97302" w:rsidRPr="00B97302"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1610F9" w:rsidRDefault="00B97302" w:rsidP="0014716B">
      <w:pPr>
        <w:pStyle w:val="ConsPlusNormal"/>
        <w:ind w:firstLine="284"/>
        <w:jc w:val="center"/>
        <w:rPr>
          <w:rFonts w:ascii="Times New Roman" w:hAnsi="Times New Roman" w:cs="Times New Roman"/>
          <w:sz w:val="12"/>
          <w:szCs w:val="12"/>
        </w:rPr>
      </w:pPr>
      <w:r w:rsidRPr="00B97302">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6"/>
        <w:gridCol w:w="845"/>
        <w:gridCol w:w="3945"/>
        <w:gridCol w:w="1238"/>
        <w:gridCol w:w="1285"/>
      </w:tblGrid>
      <w:tr w:rsidR="0014716B" w:rsidRPr="0014716B" w:rsidTr="0014716B">
        <w:trPr>
          <w:jc w:val="center"/>
        </w:trPr>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Times New Roman" w:hAnsi="Times New Roman" w:cs="Times New Roman"/>
                <w:sz w:val="12"/>
                <w:szCs w:val="12"/>
              </w:rPr>
              <w:t>№</w:t>
            </w:r>
            <w:r w:rsidRPr="0014716B">
              <w:rPr>
                <w:rFonts w:ascii="Harrington" w:hAnsi="Harrington"/>
                <w:sz w:val="12"/>
                <w:szCs w:val="12"/>
              </w:rPr>
              <w:t xml:space="preserve"> </w:t>
            </w:r>
            <w:r w:rsidRPr="0014716B">
              <w:rPr>
                <w:rFonts w:ascii="Times New Roman" w:hAnsi="Times New Roman" w:cs="Times New Roman"/>
                <w:sz w:val="12"/>
                <w:szCs w:val="12"/>
              </w:rPr>
              <w:t>п</w:t>
            </w:r>
            <w:r w:rsidRPr="0014716B">
              <w:rPr>
                <w:rFonts w:ascii="Harrington" w:hAnsi="Harrington"/>
                <w:sz w:val="12"/>
                <w:szCs w:val="12"/>
              </w:rPr>
              <w:t>/</w:t>
            </w:r>
            <w:r w:rsidRPr="0014716B">
              <w:rPr>
                <w:rFonts w:ascii="Times New Roman" w:hAnsi="Times New Roman" w:cs="Times New Roman"/>
                <w:sz w:val="12"/>
                <w:szCs w:val="12"/>
              </w:rPr>
              <w:t>п</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Times New Roman" w:hAnsi="Times New Roman" w:cs="Times New Roman"/>
                <w:sz w:val="12"/>
                <w:szCs w:val="12"/>
              </w:rPr>
              <w:t>Дата</w:t>
            </w:r>
            <w:r w:rsidRPr="0014716B">
              <w:rPr>
                <w:rFonts w:ascii="Harrington" w:hAnsi="Harrington"/>
                <w:sz w:val="12"/>
                <w:szCs w:val="12"/>
              </w:rPr>
              <w:t xml:space="preserve"> </w:t>
            </w:r>
            <w:r w:rsidRPr="0014716B">
              <w:rPr>
                <w:rFonts w:ascii="Times New Roman" w:hAnsi="Times New Roman" w:cs="Times New Roman"/>
                <w:sz w:val="12"/>
                <w:szCs w:val="12"/>
              </w:rPr>
              <w:t>посещения</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Times New Roman" w:hAnsi="Times New Roman" w:cs="Times New Roman"/>
                <w:sz w:val="12"/>
                <w:szCs w:val="12"/>
              </w:rPr>
              <w:t>Фамилия</w:t>
            </w:r>
            <w:r w:rsidRPr="0014716B">
              <w:rPr>
                <w:rFonts w:ascii="Harrington" w:hAnsi="Harrington"/>
                <w:sz w:val="12"/>
                <w:szCs w:val="12"/>
              </w:rPr>
              <w:t xml:space="preserve">, </w:t>
            </w:r>
            <w:r w:rsidRPr="0014716B">
              <w:rPr>
                <w:rFonts w:ascii="Times New Roman" w:hAnsi="Times New Roman" w:cs="Times New Roman"/>
                <w:sz w:val="12"/>
                <w:szCs w:val="12"/>
              </w:rPr>
              <w:t>имя</w:t>
            </w:r>
            <w:r w:rsidRPr="0014716B">
              <w:rPr>
                <w:rFonts w:ascii="Harrington" w:hAnsi="Harrington"/>
                <w:sz w:val="12"/>
                <w:szCs w:val="12"/>
              </w:rPr>
              <w:t xml:space="preserve">, </w:t>
            </w:r>
            <w:r w:rsidRPr="0014716B">
              <w:rPr>
                <w:rFonts w:ascii="Times New Roman" w:hAnsi="Times New Roman" w:cs="Times New Roman"/>
                <w:sz w:val="12"/>
                <w:szCs w:val="12"/>
              </w:rPr>
              <w:t>отчество</w:t>
            </w:r>
            <w:r w:rsidRPr="0014716B">
              <w:rPr>
                <w:rFonts w:ascii="Harrington" w:hAnsi="Harrington"/>
                <w:sz w:val="12"/>
                <w:szCs w:val="12"/>
              </w:rPr>
              <w:t xml:space="preserve"> (</w:t>
            </w:r>
            <w:r w:rsidRPr="0014716B">
              <w:rPr>
                <w:rFonts w:ascii="Times New Roman" w:hAnsi="Times New Roman" w:cs="Times New Roman"/>
                <w:sz w:val="12"/>
                <w:szCs w:val="12"/>
              </w:rPr>
              <w:t>при</w:t>
            </w:r>
            <w:r w:rsidRPr="0014716B">
              <w:rPr>
                <w:rFonts w:ascii="Harrington" w:hAnsi="Harrington"/>
                <w:sz w:val="12"/>
                <w:szCs w:val="12"/>
              </w:rPr>
              <w:t xml:space="preserve"> </w:t>
            </w:r>
            <w:r w:rsidRPr="0014716B">
              <w:rPr>
                <w:rFonts w:ascii="Times New Roman" w:hAnsi="Times New Roman" w:cs="Times New Roman"/>
                <w:sz w:val="12"/>
                <w:szCs w:val="12"/>
              </w:rPr>
              <w:t>наличии</w:t>
            </w:r>
            <w:r w:rsidRPr="0014716B">
              <w:rPr>
                <w:rFonts w:ascii="Harrington" w:hAnsi="Harrington"/>
                <w:sz w:val="12"/>
                <w:szCs w:val="12"/>
              </w:rPr>
              <w:t xml:space="preserve">), </w:t>
            </w:r>
            <w:r w:rsidRPr="0014716B">
              <w:rPr>
                <w:rFonts w:ascii="Times New Roman" w:hAnsi="Times New Roman" w:cs="Times New Roman"/>
                <w:sz w:val="12"/>
                <w:szCs w:val="12"/>
              </w:rPr>
              <w:t>дата</w:t>
            </w:r>
            <w:r w:rsidRPr="0014716B">
              <w:rPr>
                <w:rFonts w:ascii="Harrington" w:hAnsi="Harrington"/>
                <w:sz w:val="12"/>
                <w:szCs w:val="12"/>
              </w:rPr>
              <w:t xml:space="preserve"> </w:t>
            </w:r>
            <w:r w:rsidRPr="0014716B">
              <w:rPr>
                <w:rFonts w:ascii="Times New Roman" w:hAnsi="Times New Roman" w:cs="Times New Roman"/>
                <w:sz w:val="12"/>
                <w:szCs w:val="12"/>
              </w:rPr>
              <w:t>рождения</w:t>
            </w:r>
            <w:r w:rsidRPr="0014716B">
              <w:rPr>
                <w:rFonts w:ascii="Harrington" w:hAnsi="Harrington"/>
                <w:sz w:val="12"/>
                <w:szCs w:val="12"/>
              </w:rPr>
              <w:t xml:space="preserve">, </w:t>
            </w:r>
            <w:r w:rsidRPr="0014716B">
              <w:rPr>
                <w:rFonts w:ascii="Times New Roman" w:hAnsi="Times New Roman" w:cs="Times New Roman"/>
                <w:sz w:val="12"/>
                <w:szCs w:val="12"/>
              </w:rPr>
              <w:t>адрес</w:t>
            </w:r>
            <w:r w:rsidRPr="0014716B">
              <w:rPr>
                <w:rFonts w:ascii="Harrington" w:hAnsi="Harrington"/>
                <w:sz w:val="12"/>
                <w:szCs w:val="12"/>
              </w:rPr>
              <w:t xml:space="preserve"> </w:t>
            </w:r>
            <w:r w:rsidRPr="0014716B">
              <w:rPr>
                <w:rFonts w:ascii="Times New Roman" w:hAnsi="Times New Roman" w:cs="Times New Roman"/>
                <w:sz w:val="12"/>
                <w:szCs w:val="12"/>
              </w:rPr>
              <w:t>места</w:t>
            </w:r>
            <w:r w:rsidRPr="0014716B">
              <w:rPr>
                <w:rFonts w:ascii="Harrington" w:hAnsi="Harrington"/>
                <w:sz w:val="12"/>
                <w:szCs w:val="12"/>
              </w:rPr>
              <w:t xml:space="preserve"> </w:t>
            </w:r>
            <w:r w:rsidRPr="0014716B">
              <w:rPr>
                <w:rFonts w:ascii="Times New Roman" w:hAnsi="Times New Roman" w:cs="Times New Roman"/>
                <w:sz w:val="12"/>
                <w:szCs w:val="12"/>
              </w:rPr>
              <w:t>жительства</w:t>
            </w:r>
            <w:r w:rsidRPr="0014716B">
              <w:rPr>
                <w:rFonts w:ascii="Harrington" w:hAnsi="Harrington"/>
                <w:sz w:val="12"/>
                <w:szCs w:val="12"/>
              </w:rPr>
              <w:t xml:space="preserve"> (</w:t>
            </w:r>
            <w:r w:rsidRPr="0014716B">
              <w:rPr>
                <w:rFonts w:ascii="Times New Roman" w:hAnsi="Times New Roman" w:cs="Times New Roman"/>
                <w:sz w:val="12"/>
                <w:szCs w:val="12"/>
              </w:rPr>
              <w:t>регистрации</w:t>
            </w:r>
            <w:r w:rsidRPr="0014716B">
              <w:rPr>
                <w:rFonts w:ascii="Harrington" w:hAnsi="Harrington"/>
                <w:sz w:val="12"/>
                <w:szCs w:val="12"/>
              </w:rPr>
              <w:t xml:space="preserve">) </w:t>
            </w:r>
            <w:r w:rsidRPr="0014716B">
              <w:rPr>
                <w:rFonts w:ascii="Harrington" w:hAnsi="Harrington" w:cs="Harrington"/>
                <w:sz w:val="12"/>
                <w:szCs w:val="12"/>
              </w:rPr>
              <w:t>–</w:t>
            </w:r>
            <w:r w:rsidRPr="0014716B">
              <w:rPr>
                <w:rFonts w:ascii="Harrington" w:hAnsi="Harrington"/>
                <w:sz w:val="12"/>
                <w:szCs w:val="12"/>
              </w:rPr>
              <w:t xml:space="preserve"> </w:t>
            </w:r>
            <w:r w:rsidRPr="0014716B">
              <w:rPr>
                <w:rFonts w:ascii="Times New Roman" w:hAnsi="Times New Roman" w:cs="Times New Roman"/>
                <w:sz w:val="12"/>
                <w:szCs w:val="12"/>
              </w:rPr>
              <w:t>для</w:t>
            </w:r>
            <w:r w:rsidRPr="0014716B">
              <w:rPr>
                <w:rFonts w:ascii="Harrington" w:hAnsi="Harrington"/>
                <w:sz w:val="12"/>
                <w:szCs w:val="12"/>
              </w:rPr>
              <w:t xml:space="preserve"> </w:t>
            </w:r>
            <w:r w:rsidRPr="0014716B">
              <w:rPr>
                <w:rFonts w:ascii="Times New Roman" w:hAnsi="Times New Roman" w:cs="Times New Roman"/>
                <w:sz w:val="12"/>
                <w:szCs w:val="12"/>
              </w:rPr>
              <w:t>физических</w:t>
            </w:r>
            <w:r w:rsidRPr="0014716B">
              <w:rPr>
                <w:rFonts w:ascii="Harrington" w:hAnsi="Harrington"/>
                <w:sz w:val="12"/>
                <w:szCs w:val="12"/>
              </w:rPr>
              <w:t xml:space="preserve"> </w:t>
            </w:r>
            <w:r w:rsidRPr="0014716B">
              <w:rPr>
                <w:rFonts w:ascii="Times New Roman" w:hAnsi="Times New Roman" w:cs="Times New Roman"/>
                <w:sz w:val="12"/>
                <w:szCs w:val="12"/>
              </w:rPr>
              <w:t>лиц</w:t>
            </w:r>
            <w:r w:rsidRPr="0014716B">
              <w:rPr>
                <w:rFonts w:ascii="Harrington" w:hAnsi="Harrington"/>
                <w:sz w:val="12"/>
                <w:szCs w:val="12"/>
              </w:rPr>
              <w:t xml:space="preserve">; </w:t>
            </w:r>
            <w:r w:rsidRPr="0014716B">
              <w:rPr>
                <w:rFonts w:ascii="Times New Roman" w:hAnsi="Times New Roman" w:cs="Times New Roman"/>
                <w:sz w:val="12"/>
                <w:szCs w:val="12"/>
              </w:rPr>
              <w:t>наименование</w:t>
            </w:r>
            <w:r w:rsidRPr="0014716B">
              <w:rPr>
                <w:rFonts w:ascii="Harrington" w:hAnsi="Harrington"/>
                <w:sz w:val="12"/>
                <w:szCs w:val="12"/>
              </w:rPr>
              <w:t xml:space="preserve">, </w:t>
            </w:r>
            <w:r w:rsidRPr="0014716B">
              <w:rPr>
                <w:rFonts w:ascii="Times New Roman" w:hAnsi="Times New Roman" w:cs="Times New Roman"/>
                <w:sz w:val="12"/>
                <w:szCs w:val="12"/>
              </w:rPr>
              <w:t>основной</w:t>
            </w:r>
            <w:r w:rsidRPr="0014716B">
              <w:rPr>
                <w:rFonts w:ascii="Harrington" w:hAnsi="Harrington"/>
                <w:sz w:val="12"/>
                <w:szCs w:val="12"/>
              </w:rPr>
              <w:t xml:space="preserve"> </w:t>
            </w:r>
            <w:r w:rsidRPr="0014716B">
              <w:rPr>
                <w:rFonts w:ascii="Times New Roman" w:hAnsi="Times New Roman" w:cs="Times New Roman"/>
                <w:sz w:val="12"/>
                <w:szCs w:val="12"/>
              </w:rPr>
              <w:t>государственный</w:t>
            </w:r>
            <w:r w:rsidRPr="0014716B">
              <w:rPr>
                <w:rFonts w:ascii="Harrington" w:hAnsi="Harrington"/>
                <w:sz w:val="12"/>
                <w:szCs w:val="12"/>
              </w:rPr>
              <w:t xml:space="preserve"> </w:t>
            </w:r>
            <w:r w:rsidRPr="0014716B">
              <w:rPr>
                <w:rFonts w:ascii="Times New Roman" w:hAnsi="Times New Roman" w:cs="Times New Roman"/>
                <w:sz w:val="12"/>
                <w:szCs w:val="12"/>
              </w:rPr>
              <w:t>регистрационный</w:t>
            </w:r>
            <w:r w:rsidRPr="0014716B">
              <w:rPr>
                <w:rFonts w:ascii="Harrington" w:hAnsi="Harrington"/>
                <w:sz w:val="12"/>
                <w:szCs w:val="12"/>
              </w:rPr>
              <w:t xml:space="preserve"> </w:t>
            </w:r>
            <w:r w:rsidRPr="0014716B">
              <w:rPr>
                <w:rFonts w:ascii="Times New Roman" w:hAnsi="Times New Roman" w:cs="Times New Roman"/>
                <w:sz w:val="12"/>
                <w:szCs w:val="12"/>
              </w:rPr>
              <w:t>номер</w:t>
            </w:r>
            <w:r w:rsidRPr="0014716B">
              <w:rPr>
                <w:rFonts w:ascii="Harrington" w:hAnsi="Harrington"/>
                <w:sz w:val="12"/>
                <w:szCs w:val="12"/>
              </w:rPr>
              <w:t xml:space="preserve">, </w:t>
            </w:r>
            <w:r w:rsidRPr="0014716B">
              <w:rPr>
                <w:rFonts w:ascii="Times New Roman" w:hAnsi="Times New Roman" w:cs="Times New Roman"/>
                <w:sz w:val="12"/>
                <w:szCs w:val="12"/>
              </w:rPr>
              <w:t>место</w:t>
            </w:r>
            <w:r w:rsidRPr="0014716B">
              <w:rPr>
                <w:rFonts w:ascii="Harrington" w:hAnsi="Harrington"/>
                <w:sz w:val="12"/>
                <w:szCs w:val="12"/>
              </w:rPr>
              <w:t xml:space="preserve"> </w:t>
            </w:r>
            <w:r w:rsidRPr="0014716B">
              <w:rPr>
                <w:rFonts w:ascii="Times New Roman" w:hAnsi="Times New Roman" w:cs="Times New Roman"/>
                <w:sz w:val="12"/>
                <w:szCs w:val="12"/>
              </w:rPr>
              <w:t>нахождения</w:t>
            </w:r>
            <w:r w:rsidRPr="0014716B">
              <w:rPr>
                <w:rFonts w:ascii="Harrington" w:hAnsi="Harrington"/>
                <w:sz w:val="12"/>
                <w:szCs w:val="12"/>
              </w:rPr>
              <w:t xml:space="preserve"> </w:t>
            </w:r>
            <w:r w:rsidRPr="0014716B">
              <w:rPr>
                <w:rFonts w:ascii="Times New Roman" w:hAnsi="Times New Roman" w:cs="Times New Roman"/>
                <w:sz w:val="12"/>
                <w:szCs w:val="12"/>
              </w:rPr>
              <w:t>и</w:t>
            </w:r>
            <w:r w:rsidRPr="0014716B">
              <w:rPr>
                <w:rFonts w:ascii="Harrington" w:hAnsi="Harrington"/>
                <w:sz w:val="12"/>
                <w:szCs w:val="12"/>
              </w:rPr>
              <w:t xml:space="preserve"> </w:t>
            </w:r>
            <w:r w:rsidRPr="0014716B">
              <w:rPr>
                <w:rFonts w:ascii="Times New Roman" w:hAnsi="Times New Roman" w:cs="Times New Roman"/>
                <w:sz w:val="12"/>
                <w:szCs w:val="12"/>
              </w:rPr>
              <w:t>адрес</w:t>
            </w:r>
            <w:r w:rsidRPr="0014716B">
              <w:rPr>
                <w:rFonts w:ascii="Harrington" w:hAnsi="Harrington"/>
                <w:sz w:val="12"/>
                <w:szCs w:val="12"/>
              </w:rPr>
              <w:t xml:space="preserve"> </w:t>
            </w:r>
            <w:r w:rsidRPr="0014716B">
              <w:rPr>
                <w:rFonts w:ascii="Harrington" w:hAnsi="Harrington" w:cs="Harrington"/>
                <w:sz w:val="12"/>
                <w:szCs w:val="12"/>
              </w:rPr>
              <w:t>–</w:t>
            </w:r>
            <w:r w:rsidRPr="0014716B">
              <w:rPr>
                <w:rFonts w:ascii="Harrington" w:hAnsi="Harrington"/>
                <w:sz w:val="12"/>
                <w:szCs w:val="12"/>
              </w:rPr>
              <w:t xml:space="preserve"> </w:t>
            </w:r>
            <w:r w:rsidRPr="0014716B">
              <w:rPr>
                <w:rFonts w:ascii="Times New Roman" w:hAnsi="Times New Roman" w:cs="Times New Roman"/>
                <w:sz w:val="12"/>
                <w:szCs w:val="12"/>
              </w:rPr>
              <w:t>для</w:t>
            </w:r>
            <w:r w:rsidRPr="0014716B">
              <w:rPr>
                <w:rFonts w:ascii="Harrington" w:hAnsi="Harrington"/>
                <w:sz w:val="12"/>
                <w:szCs w:val="12"/>
              </w:rPr>
              <w:t xml:space="preserve"> </w:t>
            </w:r>
            <w:r w:rsidRPr="0014716B">
              <w:rPr>
                <w:rFonts w:ascii="Times New Roman" w:hAnsi="Times New Roman" w:cs="Times New Roman"/>
                <w:sz w:val="12"/>
                <w:szCs w:val="12"/>
              </w:rPr>
              <w:t>юридических</w:t>
            </w:r>
            <w:r w:rsidRPr="0014716B">
              <w:rPr>
                <w:rFonts w:ascii="Harrington" w:hAnsi="Harrington"/>
                <w:sz w:val="12"/>
                <w:szCs w:val="12"/>
              </w:rPr>
              <w:t xml:space="preserve"> </w:t>
            </w:r>
            <w:r w:rsidRPr="0014716B">
              <w:rPr>
                <w:rFonts w:ascii="Times New Roman" w:hAnsi="Times New Roman" w:cs="Times New Roman"/>
                <w:sz w:val="12"/>
                <w:szCs w:val="12"/>
              </w:rPr>
              <w:t>лиц</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Times New Roman" w:hAnsi="Times New Roman" w:cs="Times New Roman"/>
                <w:sz w:val="12"/>
                <w:szCs w:val="12"/>
              </w:rPr>
              <w:t>Содержание</w:t>
            </w:r>
            <w:r w:rsidRPr="0014716B">
              <w:rPr>
                <w:rFonts w:ascii="Harrington" w:hAnsi="Harrington"/>
                <w:sz w:val="12"/>
                <w:szCs w:val="12"/>
              </w:rPr>
              <w:t xml:space="preserve"> </w:t>
            </w:r>
            <w:r w:rsidRPr="0014716B">
              <w:rPr>
                <w:rFonts w:ascii="Times New Roman" w:hAnsi="Times New Roman" w:cs="Times New Roman"/>
                <w:sz w:val="12"/>
                <w:szCs w:val="12"/>
              </w:rPr>
              <w:t>предложений</w:t>
            </w:r>
            <w:r w:rsidRPr="0014716B">
              <w:rPr>
                <w:rFonts w:ascii="Harrington" w:hAnsi="Harrington"/>
                <w:sz w:val="12"/>
                <w:szCs w:val="12"/>
              </w:rPr>
              <w:t xml:space="preserve"> </w:t>
            </w:r>
            <w:r w:rsidRPr="0014716B">
              <w:rPr>
                <w:rFonts w:ascii="Times New Roman" w:hAnsi="Times New Roman" w:cs="Times New Roman"/>
                <w:sz w:val="12"/>
                <w:szCs w:val="12"/>
              </w:rPr>
              <w:t>и</w:t>
            </w:r>
            <w:r w:rsidRPr="0014716B">
              <w:rPr>
                <w:rFonts w:ascii="Harrington" w:hAnsi="Harrington"/>
                <w:sz w:val="12"/>
                <w:szCs w:val="12"/>
              </w:rPr>
              <w:t xml:space="preserve"> </w:t>
            </w:r>
            <w:r w:rsidRPr="0014716B">
              <w:rPr>
                <w:rFonts w:ascii="Times New Roman" w:hAnsi="Times New Roman" w:cs="Times New Roman"/>
                <w:sz w:val="12"/>
                <w:szCs w:val="12"/>
              </w:rPr>
              <w:t>замечаний</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Times New Roman" w:hAnsi="Times New Roman" w:cs="Times New Roman"/>
                <w:sz w:val="12"/>
                <w:szCs w:val="12"/>
              </w:rPr>
              <w:t>Личная</w:t>
            </w:r>
            <w:r w:rsidRPr="0014716B">
              <w:rPr>
                <w:rFonts w:ascii="Harrington" w:hAnsi="Harrington"/>
                <w:sz w:val="12"/>
                <w:szCs w:val="12"/>
              </w:rPr>
              <w:t xml:space="preserve"> </w:t>
            </w:r>
            <w:r w:rsidRPr="0014716B">
              <w:rPr>
                <w:rFonts w:ascii="Times New Roman" w:hAnsi="Times New Roman" w:cs="Times New Roman"/>
                <w:sz w:val="12"/>
                <w:szCs w:val="12"/>
              </w:rPr>
              <w:t>подпись</w:t>
            </w:r>
            <w:r w:rsidRPr="0014716B">
              <w:rPr>
                <w:rFonts w:ascii="Harrington" w:hAnsi="Harrington"/>
                <w:sz w:val="12"/>
                <w:szCs w:val="12"/>
              </w:rPr>
              <w:t xml:space="preserve"> </w:t>
            </w:r>
            <w:r w:rsidRPr="0014716B">
              <w:rPr>
                <w:rFonts w:ascii="Times New Roman" w:hAnsi="Times New Roman" w:cs="Times New Roman"/>
                <w:sz w:val="12"/>
                <w:szCs w:val="12"/>
              </w:rPr>
              <w:t>посетителя</w:t>
            </w:r>
            <w:r w:rsidRPr="0014716B">
              <w:rPr>
                <w:rFonts w:ascii="Harrington" w:hAnsi="Harrington"/>
                <w:sz w:val="12"/>
                <w:szCs w:val="12"/>
              </w:rPr>
              <w:t xml:space="preserve"> </w:t>
            </w:r>
            <w:r w:rsidRPr="0014716B">
              <w:rPr>
                <w:rFonts w:ascii="Times New Roman" w:hAnsi="Times New Roman" w:cs="Times New Roman"/>
                <w:sz w:val="12"/>
                <w:szCs w:val="12"/>
              </w:rPr>
              <w:t>экспозиции</w:t>
            </w:r>
            <w:r w:rsidRPr="0014716B">
              <w:rPr>
                <w:rFonts w:ascii="Harrington" w:hAnsi="Harrington"/>
                <w:sz w:val="12"/>
                <w:szCs w:val="12"/>
              </w:rPr>
              <w:t xml:space="preserve"> </w:t>
            </w:r>
            <w:r w:rsidRPr="0014716B">
              <w:rPr>
                <w:rFonts w:ascii="Times New Roman" w:hAnsi="Times New Roman" w:cs="Times New Roman"/>
                <w:sz w:val="12"/>
                <w:szCs w:val="12"/>
              </w:rPr>
              <w:t>проекта</w:t>
            </w:r>
          </w:p>
        </w:tc>
      </w:tr>
      <w:tr w:rsidR="0014716B" w:rsidRPr="0014716B" w:rsidTr="0014716B">
        <w:trPr>
          <w:jc w:val="center"/>
        </w:trPr>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Harrington" w:hAnsi="Harrington"/>
                <w:sz w:val="12"/>
                <w:szCs w:val="12"/>
              </w:rPr>
              <w:t>1</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Harrington" w:hAnsi="Harrington"/>
                <w:sz w:val="12"/>
                <w:szCs w:val="12"/>
              </w:rPr>
              <w:t>2</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Harrington" w:hAnsi="Harrington"/>
                <w:sz w:val="12"/>
                <w:szCs w:val="12"/>
              </w:rPr>
              <w:t>3</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Harrington" w:hAnsi="Harrington"/>
                <w:sz w:val="12"/>
                <w:szCs w:val="12"/>
              </w:rPr>
              <w:t>4</w:t>
            </w: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r w:rsidRPr="0014716B">
              <w:rPr>
                <w:rFonts w:ascii="Harrington" w:hAnsi="Harrington"/>
                <w:sz w:val="12"/>
                <w:szCs w:val="12"/>
              </w:rPr>
              <w:t>5</w:t>
            </w:r>
          </w:p>
        </w:tc>
      </w:tr>
      <w:tr w:rsidR="0014716B" w:rsidRPr="0014716B" w:rsidTr="0014716B">
        <w:trPr>
          <w:jc w:val="center"/>
        </w:trPr>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p>
        </w:tc>
        <w:tc>
          <w:tcPr>
            <w:tcW w:w="0" w:type="auto"/>
            <w:vAlign w:val="center"/>
          </w:tcPr>
          <w:p w:rsidR="0014716B" w:rsidRPr="0014716B" w:rsidRDefault="0014716B" w:rsidP="0014716B">
            <w:pPr>
              <w:autoSpaceDE w:val="0"/>
              <w:autoSpaceDN w:val="0"/>
              <w:adjustRightInd w:val="0"/>
              <w:jc w:val="center"/>
              <w:outlineLvl w:val="0"/>
              <w:rPr>
                <w:rFonts w:ascii="Harrington" w:hAnsi="Harrington"/>
                <w:sz w:val="12"/>
                <w:szCs w:val="12"/>
              </w:rPr>
            </w:pPr>
          </w:p>
        </w:tc>
      </w:tr>
    </w:tbl>
    <w:p w:rsidR="0014716B" w:rsidRDefault="0014716B" w:rsidP="0014716B">
      <w:pPr>
        <w:pStyle w:val="ConsPlusNormal"/>
        <w:ind w:firstLine="284"/>
        <w:jc w:val="both"/>
        <w:rPr>
          <w:rFonts w:ascii="Times New Roman" w:hAnsi="Times New Roman" w:cs="Times New Roman"/>
          <w:sz w:val="12"/>
          <w:szCs w:val="12"/>
        </w:rPr>
      </w:pP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Приложение № 4</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к Порядку организации и проведения общественных</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обсуждений или публичных слушаний по вопросам</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 xml:space="preserve"> градостроительной деятельности на территории </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 xml:space="preserve">                                                                                        сельского поселения Сургут муниципального района Сергиевский</w:t>
      </w:r>
    </w:p>
    <w:p w:rsidR="0014716B" w:rsidRPr="0014716B" w:rsidRDefault="0014716B" w:rsidP="0014716B">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14716B" w:rsidRP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ФОРМА ПРОТОКОЛА</w:t>
      </w:r>
    </w:p>
    <w:p w:rsidR="0014716B" w:rsidRP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собрания участников публичных слушаний жителей сельского поселения Сургут</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 «_____»__________ 20__ года</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_______________________________</w:t>
      </w:r>
      <w:r w:rsidRPr="0014716B">
        <w:rPr>
          <w:rFonts w:ascii="Times New Roman" w:hAnsi="Times New Roman" w:cs="Times New Roman"/>
          <w:sz w:val="12"/>
          <w:szCs w:val="12"/>
        </w:rPr>
        <w:t>___________________________</w:t>
      </w:r>
      <w:r>
        <w:rPr>
          <w:rFonts w:ascii="Times New Roman" w:hAnsi="Times New Roman" w:cs="Times New Roman"/>
          <w:sz w:val="12"/>
          <w:szCs w:val="12"/>
        </w:rPr>
        <w:t>______________________</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Председательствующий – ______________________________ФИО;</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Ответственный за ведение протокола собрания – ____________________ФИО;</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Участники публичных слушаний – _______ чел.;</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Представители организатора публичных слушаний –  ________________ФИО;</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__________________________</w:t>
      </w:r>
      <w:r w:rsidRPr="0014716B">
        <w:rPr>
          <w:rFonts w:ascii="Times New Roman" w:hAnsi="Times New Roman" w:cs="Times New Roman"/>
          <w:sz w:val="12"/>
          <w:szCs w:val="12"/>
        </w:rPr>
        <w:t>ФИО;</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Представители разработчика проекта, рассматриваемого на публичных слушаниях – ______________</w:t>
      </w:r>
      <w:r>
        <w:rPr>
          <w:rFonts w:ascii="Times New Roman" w:hAnsi="Times New Roman" w:cs="Times New Roman"/>
          <w:sz w:val="12"/>
          <w:szCs w:val="12"/>
        </w:rPr>
        <w:t>____________________________ФИО.</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информация:_______________</w:t>
      </w:r>
      <w:r>
        <w:rPr>
          <w:rFonts w:ascii="Times New Roman" w:hAnsi="Times New Roman" w:cs="Times New Roman"/>
          <w:sz w:val="12"/>
          <w:szCs w:val="12"/>
        </w:rPr>
        <w:t>__________</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lastRenderedPageBreak/>
        <w:t>Приложение № 5</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к Порядку организации и проведения общественных</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обсуждений или публичных слушаний по вопросам</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 xml:space="preserve"> градостроительной деятельности на территории </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 xml:space="preserve">                                                                                        сельского поселения Сургут муниципального района Сергиевский</w:t>
      </w:r>
    </w:p>
    <w:p w:rsidR="0014716B" w:rsidRPr="0014716B" w:rsidRDefault="0014716B" w:rsidP="0014716B">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14716B" w:rsidRP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ФОРМА ПРОТОКОЛА</w:t>
      </w:r>
    </w:p>
    <w:p w:rsidR="0014716B" w:rsidRP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общественных обсуждений или публичных слушаний в сельском поселении Сургут</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14716B">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14716B">
        <w:rPr>
          <w:rFonts w:ascii="Times New Roman" w:hAnsi="Times New Roman" w:cs="Times New Roman"/>
          <w:sz w:val="12"/>
          <w:szCs w:val="12"/>
        </w:rPr>
        <w:t>Организатор общественных обсуждений или публичных слушаний –  _______________________________.</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14716B">
        <w:rPr>
          <w:rFonts w:ascii="Times New Roman" w:hAnsi="Times New Roman" w:cs="Times New Roman"/>
          <w:sz w:val="12"/>
          <w:szCs w:val="12"/>
        </w:rPr>
        <w:t>Основание проведения общественных обсуждений или публичных слушаний – постановление главы сельского поселения Сургут _________________, опубликованное в газете «Сергиевский вестник» от ______________ №______.</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14716B">
        <w:rPr>
          <w:rFonts w:ascii="Times New Roman" w:hAnsi="Times New Roman" w:cs="Times New Roman"/>
          <w:sz w:val="12"/>
          <w:szCs w:val="12"/>
        </w:rPr>
        <w:t>Вопрос, вынесенный на общественные обсуждения или публичные слушания – _____________________.</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14716B">
        <w:rPr>
          <w:rFonts w:ascii="Times New Roman" w:hAnsi="Times New Roman" w:cs="Times New Roman"/>
          <w:sz w:val="12"/>
          <w:szCs w:val="12"/>
        </w:rPr>
        <w:t>Срок проведения общественных обсуждений или публичных слушаний – с __________ до ____________.</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14716B">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14716B">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8. Место проведения общественных обсуждений или публичных слушаний – Самарская область, муниципальный район Сергиевский, </w:t>
      </w:r>
      <w:proofErr w:type="spellStart"/>
      <w:r w:rsidRPr="0014716B">
        <w:rPr>
          <w:rFonts w:ascii="Times New Roman" w:hAnsi="Times New Roman" w:cs="Times New Roman"/>
          <w:sz w:val="12"/>
          <w:szCs w:val="12"/>
        </w:rPr>
        <w:t>п.Сургут</w:t>
      </w:r>
      <w:proofErr w:type="spellEnd"/>
      <w:r w:rsidRPr="0014716B">
        <w:rPr>
          <w:rFonts w:ascii="Times New Roman" w:hAnsi="Times New Roman" w:cs="Times New Roman"/>
          <w:sz w:val="12"/>
          <w:szCs w:val="12"/>
        </w:rPr>
        <w:t xml:space="preserve">, </w:t>
      </w:r>
      <w:proofErr w:type="spellStart"/>
      <w:r w:rsidRPr="0014716B">
        <w:rPr>
          <w:rFonts w:ascii="Times New Roman" w:hAnsi="Times New Roman" w:cs="Times New Roman"/>
          <w:sz w:val="12"/>
          <w:szCs w:val="12"/>
        </w:rPr>
        <w:t>ул.Первомайская</w:t>
      </w:r>
      <w:proofErr w:type="spellEnd"/>
      <w:r w:rsidRPr="0014716B">
        <w:rPr>
          <w:rFonts w:ascii="Times New Roman" w:hAnsi="Times New Roman" w:cs="Times New Roman"/>
          <w:sz w:val="12"/>
          <w:szCs w:val="12"/>
        </w:rPr>
        <w:t>, д.12а.</w:t>
      </w:r>
    </w:p>
    <w:p w:rsidR="0014716B" w:rsidRPr="0014716B" w:rsidRDefault="0014716B" w:rsidP="0014716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14716B">
        <w:rPr>
          <w:rFonts w:ascii="Times New Roman" w:hAnsi="Times New Roman" w:cs="Times New Roman"/>
          <w:sz w:val="12"/>
          <w:szCs w:val="12"/>
        </w:rPr>
        <w:t xml:space="preserve">Срок приема предложений и замечаний участников общественных обсуждений или публичных слушаний – с </w:t>
      </w:r>
      <w:r>
        <w:rPr>
          <w:rFonts w:ascii="Times New Roman" w:hAnsi="Times New Roman" w:cs="Times New Roman"/>
          <w:sz w:val="12"/>
          <w:szCs w:val="12"/>
        </w:rPr>
        <w:t>_________ до _____</w:t>
      </w:r>
      <w:r w:rsidRPr="0014716B">
        <w:rPr>
          <w:rFonts w:ascii="Times New Roman" w:hAnsi="Times New Roman" w:cs="Times New Roman"/>
          <w:sz w:val="12"/>
          <w:szCs w:val="12"/>
        </w:rPr>
        <w:t>______.</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10. Территория, в пределах которой проводятся общественных обсуждений или публичные слушания__________________________</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11. Предложения и замечания участников общественных обсуждений или публичных слушаний: </w:t>
      </w:r>
    </w:p>
    <w:p w:rsidR="0014716B" w:rsidRPr="001610F9"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11.1.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23"/>
        <w:gridCol w:w="2852"/>
        <w:gridCol w:w="895"/>
        <w:gridCol w:w="1133"/>
        <w:gridCol w:w="1087"/>
        <w:gridCol w:w="661"/>
      </w:tblGrid>
      <w:tr w:rsidR="0014716B" w:rsidRPr="0014716B" w:rsidTr="0014716B">
        <w:trPr>
          <w:tblHeader/>
        </w:trPr>
        <w:tc>
          <w:tcPr>
            <w:tcW w:w="245"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 п/п</w:t>
            </w:r>
          </w:p>
        </w:tc>
        <w:tc>
          <w:tcPr>
            <w:tcW w:w="468"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Дата и время внесения данных</w:t>
            </w:r>
          </w:p>
        </w:tc>
        <w:tc>
          <w:tcPr>
            <w:tcW w:w="1845"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Ф.И.О.</w:t>
            </w:r>
            <w:r>
              <w:rPr>
                <w:rFonts w:ascii="Times New Roman" w:hAnsi="Times New Roman" w:cs="Times New Roman"/>
                <w:sz w:val="12"/>
                <w:szCs w:val="12"/>
              </w:rPr>
              <w:t xml:space="preserve"> </w:t>
            </w:r>
            <w:r w:rsidRPr="0014716B">
              <w:rPr>
                <w:rFonts w:ascii="Times New Roman" w:hAnsi="Times New Roman" w:cs="Times New Roman"/>
                <w:sz w:val="12"/>
                <w:szCs w:val="12"/>
              </w:rPr>
              <w:t>лица, выразившего замечания и предложения</w:t>
            </w:r>
          </w:p>
        </w:tc>
        <w:tc>
          <w:tcPr>
            <w:tcW w:w="733"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Данные документа, удостоверяющего личность</w:t>
            </w:r>
          </w:p>
        </w:tc>
        <w:tc>
          <w:tcPr>
            <w:tcW w:w="703"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Адрес места жительства  гражданина</w:t>
            </w:r>
          </w:p>
        </w:tc>
        <w:tc>
          <w:tcPr>
            <w:tcW w:w="428"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Подпись</w:t>
            </w:r>
          </w:p>
        </w:tc>
      </w:tr>
      <w:tr w:rsidR="0014716B" w:rsidRPr="0014716B" w:rsidTr="0014716B">
        <w:tc>
          <w:tcPr>
            <w:tcW w:w="245"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1.</w:t>
            </w:r>
          </w:p>
        </w:tc>
        <w:tc>
          <w:tcPr>
            <w:tcW w:w="468"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1845"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579"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733"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703"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428"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r>
    </w:tbl>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14716B" w:rsidRPr="0014716B" w:rsidRDefault="0014716B" w:rsidP="0014716B">
      <w:pPr>
        <w:pStyle w:val="ConsPlusNormal"/>
        <w:ind w:firstLine="284"/>
        <w:jc w:val="both"/>
        <w:rPr>
          <w:rFonts w:ascii="Times New Roman" w:hAnsi="Times New Roman" w:cs="Times New Roman"/>
          <w:sz w:val="12"/>
          <w:szCs w:val="12"/>
        </w:rPr>
      </w:pPr>
      <w:proofErr w:type="spellStart"/>
      <w:r w:rsidRPr="0014716B">
        <w:rPr>
          <w:rFonts w:ascii="Times New Roman" w:hAnsi="Times New Roman" w:cs="Times New Roman"/>
          <w:sz w:val="12"/>
          <w:szCs w:val="12"/>
        </w:rPr>
        <w:t>Вх</w:t>
      </w:r>
      <w:proofErr w:type="spellEnd"/>
      <w:r w:rsidRPr="0014716B">
        <w:rPr>
          <w:rFonts w:ascii="Times New Roman" w:hAnsi="Times New Roman" w:cs="Times New Roman"/>
          <w:sz w:val="12"/>
          <w:szCs w:val="12"/>
        </w:rPr>
        <w:t>.№ _______ от «____» ____________ 20___г.</w:t>
      </w:r>
    </w:p>
    <w:p w:rsidR="0014716B" w:rsidRPr="0014716B" w:rsidRDefault="0014716B" w:rsidP="0014716B">
      <w:pPr>
        <w:pStyle w:val="ConsPlusNormal"/>
        <w:ind w:firstLine="284"/>
        <w:jc w:val="both"/>
        <w:rPr>
          <w:rFonts w:ascii="Times New Roman" w:hAnsi="Times New Roman" w:cs="Times New Roman"/>
          <w:sz w:val="12"/>
          <w:szCs w:val="12"/>
        </w:rPr>
      </w:pPr>
      <w:proofErr w:type="spellStart"/>
      <w:r w:rsidRPr="0014716B">
        <w:rPr>
          <w:rFonts w:ascii="Times New Roman" w:hAnsi="Times New Roman" w:cs="Times New Roman"/>
          <w:sz w:val="12"/>
          <w:szCs w:val="12"/>
        </w:rPr>
        <w:t>Вх</w:t>
      </w:r>
      <w:proofErr w:type="spellEnd"/>
      <w:r w:rsidRPr="0014716B">
        <w:rPr>
          <w:rFonts w:ascii="Times New Roman" w:hAnsi="Times New Roman" w:cs="Times New Roman"/>
          <w:sz w:val="12"/>
          <w:szCs w:val="12"/>
        </w:rPr>
        <w:t>.№ _______ от «____» ____________ 20___г.</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14716B" w:rsidRPr="0014716B" w:rsidRDefault="0014716B" w:rsidP="0014716B">
      <w:pPr>
        <w:pStyle w:val="ConsPlusNormal"/>
        <w:ind w:firstLine="284"/>
        <w:jc w:val="both"/>
        <w:rPr>
          <w:rFonts w:ascii="Times New Roman" w:hAnsi="Times New Roman" w:cs="Times New Roman"/>
          <w:sz w:val="12"/>
          <w:szCs w:val="12"/>
        </w:rPr>
      </w:pPr>
      <w:proofErr w:type="spellStart"/>
      <w:r w:rsidRPr="0014716B">
        <w:rPr>
          <w:rFonts w:ascii="Times New Roman" w:hAnsi="Times New Roman" w:cs="Times New Roman"/>
          <w:sz w:val="12"/>
          <w:szCs w:val="12"/>
        </w:rPr>
        <w:t>Вх</w:t>
      </w:r>
      <w:proofErr w:type="spellEnd"/>
      <w:r w:rsidRPr="0014716B">
        <w:rPr>
          <w:rFonts w:ascii="Times New Roman" w:hAnsi="Times New Roman" w:cs="Times New Roman"/>
          <w:sz w:val="12"/>
          <w:szCs w:val="12"/>
        </w:rPr>
        <w:t>.№ _______ от «____» ____________ 20___г.</w:t>
      </w:r>
    </w:p>
    <w:p w:rsidR="0014716B" w:rsidRPr="0014716B" w:rsidRDefault="0014716B" w:rsidP="0014716B">
      <w:pPr>
        <w:pStyle w:val="ConsPlusNormal"/>
        <w:ind w:firstLine="284"/>
        <w:jc w:val="both"/>
        <w:rPr>
          <w:rFonts w:ascii="Times New Roman" w:hAnsi="Times New Roman" w:cs="Times New Roman"/>
          <w:sz w:val="12"/>
          <w:szCs w:val="12"/>
        </w:rPr>
      </w:pPr>
      <w:proofErr w:type="spellStart"/>
      <w:r w:rsidRPr="0014716B">
        <w:rPr>
          <w:rFonts w:ascii="Times New Roman" w:hAnsi="Times New Roman" w:cs="Times New Roman"/>
          <w:sz w:val="12"/>
          <w:szCs w:val="12"/>
        </w:rPr>
        <w:t>Вх</w:t>
      </w:r>
      <w:proofErr w:type="spellEnd"/>
      <w:r w:rsidRPr="0014716B">
        <w:rPr>
          <w:rFonts w:ascii="Times New Roman" w:hAnsi="Times New Roman" w:cs="Times New Roman"/>
          <w:sz w:val="12"/>
          <w:szCs w:val="12"/>
        </w:rPr>
        <w:t>.№ _______ от «____» ____________ 20___г.</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1610F9"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14716B">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14716B" w:rsidRPr="0014716B" w:rsidTr="0014716B">
        <w:trPr>
          <w:trHeight w:val="166"/>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Содержание мнения, предложения или замечания</w:t>
            </w:r>
          </w:p>
        </w:tc>
      </w:tr>
      <w:tr w:rsidR="0014716B" w:rsidRPr="0014716B" w:rsidTr="0014716B">
        <w:trPr>
          <w:trHeight w:val="166"/>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i/>
                <w:iCs/>
                <w:sz w:val="12"/>
                <w:szCs w:val="12"/>
                <w:lang w:val="en-US"/>
              </w:rPr>
            </w:pPr>
          </w:p>
        </w:tc>
      </w:tr>
      <w:tr w:rsidR="0014716B" w:rsidRPr="0014716B" w:rsidTr="0014716B">
        <w:trPr>
          <w:trHeight w:val="166"/>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16B" w:rsidRPr="0014716B" w:rsidRDefault="0014716B" w:rsidP="0014716B">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Подпись лица, ответственного за ведение протокола   ________________ФИО  </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                                                                                                                       (подпись)                                </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Подпись руководителя органа,</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уполномоченного на ведение публичных слушаний  ________________ФИО </w:t>
      </w:r>
    </w:p>
    <w:p w:rsidR="0014716B" w:rsidRPr="0014716B" w:rsidRDefault="0014716B" w:rsidP="0014716B">
      <w:pPr>
        <w:pStyle w:val="ConsPlusNormal"/>
        <w:ind w:firstLine="284"/>
        <w:jc w:val="both"/>
        <w:rPr>
          <w:rFonts w:ascii="Times New Roman" w:hAnsi="Times New Roman" w:cs="Times New Roman"/>
          <w:sz w:val="12"/>
          <w:szCs w:val="12"/>
        </w:rPr>
      </w:pPr>
      <w:r w:rsidRPr="0014716B">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Приложение</w:t>
      </w:r>
    </w:p>
    <w:p w:rsid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 xml:space="preserve">к протоколу общественных обсуждений или публичных </w:t>
      </w:r>
    </w:p>
    <w:p w:rsidR="0014716B" w:rsidRPr="0014716B" w:rsidRDefault="0014716B" w:rsidP="0014716B">
      <w:pPr>
        <w:pStyle w:val="ConsPlusNormal"/>
        <w:ind w:firstLine="284"/>
        <w:jc w:val="right"/>
        <w:rPr>
          <w:rFonts w:ascii="Times New Roman" w:hAnsi="Times New Roman" w:cs="Times New Roman"/>
          <w:sz w:val="12"/>
          <w:szCs w:val="12"/>
        </w:rPr>
      </w:pPr>
      <w:r w:rsidRPr="0014716B">
        <w:rPr>
          <w:rFonts w:ascii="Times New Roman" w:hAnsi="Times New Roman" w:cs="Times New Roman"/>
          <w:sz w:val="12"/>
          <w:szCs w:val="12"/>
        </w:rPr>
        <w:t>слушаний сельского пос</w:t>
      </w:r>
      <w:r>
        <w:rPr>
          <w:rFonts w:ascii="Times New Roman" w:hAnsi="Times New Roman" w:cs="Times New Roman"/>
          <w:sz w:val="12"/>
          <w:szCs w:val="12"/>
        </w:rPr>
        <w:t>еления Сургут Самарской области</w:t>
      </w:r>
    </w:p>
    <w:p w:rsidR="0014716B" w:rsidRP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ПЕРЕЧЕНЬ</w:t>
      </w:r>
    </w:p>
    <w:p w:rsidR="0014716B" w:rsidRDefault="0014716B" w:rsidP="0014716B">
      <w:pPr>
        <w:pStyle w:val="ConsPlusNormal"/>
        <w:ind w:firstLine="284"/>
        <w:jc w:val="center"/>
        <w:rPr>
          <w:rFonts w:ascii="Times New Roman" w:hAnsi="Times New Roman" w:cs="Times New Roman"/>
          <w:sz w:val="12"/>
          <w:szCs w:val="12"/>
        </w:rPr>
      </w:pPr>
      <w:r w:rsidRPr="0014716B">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14716B" w:rsidRPr="0014716B" w:rsidTr="005462C2">
        <w:trPr>
          <w:trHeight w:val="70"/>
          <w:tblHeader/>
          <w:jc w:val="center"/>
        </w:trPr>
        <w:tc>
          <w:tcPr>
            <w:tcW w:w="227" w:type="pct"/>
            <w:vMerge w:val="restar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 п/п</w:t>
            </w:r>
          </w:p>
        </w:tc>
        <w:tc>
          <w:tcPr>
            <w:tcW w:w="544" w:type="pct"/>
            <w:vMerge w:val="restar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Для физических лиц</w:t>
            </w:r>
          </w:p>
        </w:tc>
        <w:tc>
          <w:tcPr>
            <w:tcW w:w="1643" w:type="pct"/>
            <w:gridSpan w:val="3"/>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Для юридических лиц</w:t>
            </w:r>
          </w:p>
        </w:tc>
        <w:tc>
          <w:tcPr>
            <w:tcW w:w="857" w:type="pct"/>
            <w:vMerge w:val="restar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Сведения о правоустанавливаю</w:t>
            </w:r>
            <w:r>
              <w:rPr>
                <w:rFonts w:ascii="Times New Roman" w:hAnsi="Times New Roman" w:cs="Times New Roman"/>
                <w:sz w:val="12"/>
                <w:szCs w:val="12"/>
              </w:rPr>
              <w:t>щих документах (для участников -</w:t>
            </w:r>
            <w:r w:rsidRPr="0014716B">
              <w:rPr>
                <w:rFonts w:ascii="Times New Roman" w:hAnsi="Times New Roman" w:cs="Times New Roman"/>
                <w:sz w:val="12"/>
                <w:szCs w:val="12"/>
              </w:rPr>
              <w:t>правообладателей земельных участков, объектов капитального строительства, помещений)</w:t>
            </w:r>
          </w:p>
        </w:tc>
        <w:tc>
          <w:tcPr>
            <w:tcW w:w="161" w:type="pct"/>
            <w:vMerge w:val="restart"/>
            <w:shd w:val="clear" w:color="auto" w:fill="auto"/>
            <w:textDirection w:val="btLr"/>
            <w:vAlign w:val="center"/>
          </w:tcPr>
          <w:p w:rsidR="0014716B" w:rsidRPr="0014716B" w:rsidRDefault="0014716B" w:rsidP="0014716B">
            <w:pPr>
              <w:spacing w:after="0" w:line="240" w:lineRule="auto"/>
              <w:ind w:left="113" w:right="113"/>
              <w:jc w:val="center"/>
              <w:rPr>
                <w:rFonts w:ascii="Times New Roman" w:hAnsi="Times New Roman" w:cs="Times New Roman"/>
                <w:sz w:val="12"/>
                <w:szCs w:val="12"/>
              </w:rPr>
            </w:pPr>
            <w:r w:rsidRPr="0014716B">
              <w:rPr>
                <w:rFonts w:ascii="Times New Roman" w:hAnsi="Times New Roman" w:cs="Times New Roman"/>
                <w:sz w:val="12"/>
                <w:szCs w:val="12"/>
              </w:rPr>
              <w:t>Подпись</w:t>
            </w:r>
          </w:p>
        </w:tc>
      </w:tr>
      <w:tr w:rsidR="0014716B" w:rsidRPr="0014716B" w:rsidTr="005462C2">
        <w:trPr>
          <w:tblHeader/>
          <w:jc w:val="center"/>
        </w:trPr>
        <w:tc>
          <w:tcPr>
            <w:tcW w:w="227" w:type="pct"/>
            <w:vMerge/>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409"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Дата рождения</w:t>
            </w:r>
          </w:p>
        </w:tc>
        <w:tc>
          <w:tcPr>
            <w:tcW w:w="526"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Адрес места жительства (регистрации) –</w:t>
            </w:r>
          </w:p>
        </w:tc>
        <w:tc>
          <w:tcPr>
            <w:tcW w:w="633"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Наименование организации</w:t>
            </w:r>
          </w:p>
        </w:tc>
        <w:tc>
          <w:tcPr>
            <w:tcW w:w="628"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Основной государственный регистрационный номер</w:t>
            </w:r>
          </w:p>
        </w:tc>
        <w:tc>
          <w:tcPr>
            <w:tcW w:w="472" w:type="pct"/>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Место нахождения и адрес</w:t>
            </w:r>
          </w:p>
        </w:tc>
        <w:tc>
          <w:tcPr>
            <w:tcW w:w="857" w:type="pct"/>
            <w:vMerge/>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161" w:type="pct"/>
            <w:vMerge/>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r>
      <w:tr w:rsidR="0014716B" w:rsidRPr="0014716B" w:rsidTr="005462C2">
        <w:trPr>
          <w:jc w:val="center"/>
        </w:trPr>
        <w:tc>
          <w:tcPr>
            <w:tcW w:w="227"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r w:rsidRPr="0014716B">
              <w:rPr>
                <w:rFonts w:ascii="Times New Roman" w:hAnsi="Times New Roman" w:cs="Times New Roman"/>
                <w:sz w:val="12"/>
                <w:szCs w:val="12"/>
              </w:rPr>
              <w:t>1.</w:t>
            </w:r>
          </w:p>
        </w:tc>
        <w:tc>
          <w:tcPr>
            <w:tcW w:w="544"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409"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526"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633"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628"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472"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857" w:type="pct"/>
            <w:vAlign w:val="center"/>
          </w:tcPr>
          <w:p w:rsidR="0014716B" w:rsidRPr="0014716B" w:rsidRDefault="0014716B" w:rsidP="0014716B">
            <w:pPr>
              <w:spacing w:after="0" w:line="240" w:lineRule="auto"/>
              <w:jc w:val="center"/>
              <w:rPr>
                <w:rFonts w:ascii="Times New Roman" w:hAnsi="Times New Roman" w:cs="Times New Roman"/>
                <w:sz w:val="12"/>
                <w:szCs w:val="12"/>
              </w:rPr>
            </w:pPr>
          </w:p>
        </w:tc>
        <w:tc>
          <w:tcPr>
            <w:tcW w:w="161" w:type="pct"/>
            <w:shd w:val="clear" w:color="auto" w:fill="auto"/>
            <w:vAlign w:val="center"/>
          </w:tcPr>
          <w:p w:rsidR="0014716B" w:rsidRPr="0014716B" w:rsidRDefault="0014716B" w:rsidP="0014716B">
            <w:pPr>
              <w:spacing w:after="0" w:line="240" w:lineRule="auto"/>
              <w:jc w:val="center"/>
              <w:rPr>
                <w:rFonts w:ascii="Times New Roman" w:hAnsi="Times New Roman" w:cs="Times New Roman"/>
                <w:sz w:val="12"/>
                <w:szCs w:val="12"/>
              </w:rPr>
            </w:pPr>
          </w:p>
        </w:tc>
      </w:tr>
    </w:tbl>
    <w:p w:rsidR="005462C2" w:rsidRDefault="005462C2" w:rsidP="005462C2">
      <w:pPr>
        <w:pStyle w:val="ConsPlusNormal"/>
        <w:ind w:firstLine="284"/>
        <w:jc w:val="right"/>
        <w:rPr>
          <w:rFonts w:ascii="Times New Roman" w:hAnsi="Times New Roman" w:cs="Times New Roman"/>
          <w:sz w:val="12"/>
          <w:szCs w:val="12"/>
        </w:rPr>
      </w:pP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Приложение № 6</w:t>
      </w: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к Порядку организации и проведения общественных</w:t>
      </w: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обсуждений или публичных слушаний по вопросам</w:t>
      </w: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 xml:space="preserve"> градостроительной деятельности на территории </w:t>
      </w: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сельского поселения Сургут  муниципального</w:t>
      </w:r>
    </w:p>
    <w:p w:rsidR="005462C2" w:rsidRPr="005462C2" w:rsidRDefault="005462C2" w:rsidP="005462C2">
      <w:pPr>
        <w:pStyle w:val="ConsPlusNormal"/>
        <w:ind w:firstLine="284"/>
        <w:jc w:val="right"/>
        <w:rPr>
          <w:rFonts w:ascii="Times New Roman" w:hAnsi="Times New Roman" w:cs="Times New Roman"/>
          <w:sz w:val="12"/>
          <w:szCs w:val="12"/>
        </w:rPr>
      </w:pPr>
      <w:r w:rsidRPr="005462C2">
        <w:rPr>
          <w:rFonts w:ascii="Times New Roman" w:hAnsi="Times New Roman" w:cs="Times New Roman"/>
          <w:sz w:val="12"/>
          <w:szCs w:val="12"/>
        </w:rPr>
        <w:t xml:space="preserve"> района Сергиевский Самарской области</w:t>
      </w:r>
    </w:p>
    <w:p w:rsidR="005462C2" w:rsidRPr="005462C2" w:rsidRDefault="005462C2" w:rsidP="005462C2">
      <w:pPr>
        <w:pStyle w:val="ConsPlusNormal"/>
        <w:ind w:firstLine="0"/>
        <w:jc w:val="both"/>
        <w:rPr>
          <w:rFonts w:ascii="Times New Roman" w:hAnsi="Times New Roman" w:cs="Times New Roman"/>
          <w:sz w:val="12"/>
          <w:szCs w:val="12"/>
        </w:rPr>
      </w:pP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lastRenderedPageBreak/>
        <w:t>ФОРМА ЗАКЛЮЧЕНИЯ</w:t>
      </w: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о результатах общественных об</w:t>
      </w:r>
      <w:r>
        <w:rPr>
          <w:rFonts w:ascii="Times New Roman" w:hAnsi="Times New Roman" w:cs="Times New Roman"/>
          <w:sz w:val="12"/>
          <w:szCs w:val="12"/>
        </w:rPr>
        <w:t xml:space="preserve">суждений или публичных слушаний </w:t>
      </w:r>
      <w:r w:rsidRPr="005462C2">
        <w:rPr>
          <w:rFonts w:ascii="Times New Roman" w:hAnsi="Times New Roman" w:cs="Times New Roman"/>
          <w:sz w:val="12"/>
          <w:szCs w:val="12"/>
        </w:rPr>
        <w:t>в сельском поселении Сургут муниципального района Сергиевский  Самарской области</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Основание проведения общественных обсуждений или публичных слушаний –_____.</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Дата проведения общественных обсуждений или публичных слушаний – _______.</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4. 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5. Предложения</w:t>
      </w:r>
      <w:r>
        <w:rPr>
          <w:rFonts w:ascii="Times New Roman" w:hAnsi="Times New Roman" w:cs="Times New Roman"/>
          <w:sz w:val="12"/>
          <w:szCs w:val="12"/>
        </w:rPr>
        <w:t xml:space="preserve"> и замечания по проекту __</w:t>
      </w:r>
      <w:r w:rsidRPr="005462C2">
        <w:rPr>
          <w:rFonts w:ascii="Times New Roman" w:hAnsi="Times New Roman" w:cs="Times New Roman"/>
          <w:sz w:val="12"/>
          <w:szCs w:val="12"/>
        </w:rPr>
        <w:t>___________ – внес в протокол общественных обсуждений или публичных слушаний _________.</w:t>
      </w:r>
    </w:p>
    <w:p w:rsidR="0014716B"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432"/>
        <w:gridCol w:w="26"/>
        <w:gridCol w:w="1537"/>
        <w:gridCol w:w="4019"/>
        <w:gridCol w:w="6"/>
        <w:gridCol w:w="1709"/>
      </w:tblGrid>
      <w:tr w:rsidR="005462C2" w:rsidRPr="005462C2" w:rsidTr="005462C2">
        <w:tc>
          <w:tcPr>
            <w:tcW w:w="458" w:type="dxa"/>
            <w:gridSpan w:val="2"/>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w:t>
            </w:r>
          </w:p>
        </w:tc>
        <w:tc>
          <w:tcPr>
            <w:tcW w:w="1537" w:type="dxa"/>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Содержание внесенных предложений и замечаний</w:t>
            </w:r>
          </w:p>
        </w:tc>
        <w:tc>
          <w:tcPr>
            <w:tcW w:w="4025" w:type="dxa"/>
            <w:gridSpan w:val="2"/>
            <w:vAlign w:val="center"/>
          </w:tcPr>
          <w:p w:rsidR="005462C2" w:rsidRPr="005462C2" w:rsidRDefault="005462C2" w:rsidP="005462C2">
            <w:pPr>
              <w:jc w:val="center"/>
              <w:rPr>
                <w:rFonts w:ascii="Times New Roman" w:hAnsi="Times New Roman" w:cs="Times New Roman"/>
                <w:sz w:val="12"/>
                <w:szCs w:val="12"/>
              </w:rPr>
            </w:pPr>
            <w:r w:rsidRPr="005462C2">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9" w:type="dxa"/>
            <w:vAlign w:val="center"/>
          </w:tcPr>
          <w:p w:rsidR="005462C2" w:rsidRPr="005462C2" w:rsidRDefault="005462C2" w:rsidP="005462C2">
            <w:pPr>
              <w:jc w:val="center"/>
              <w:rPr>
                <w:rFonts w:ascii="Times New Roman" w:hAnsi="Times New Roman" w:cs="Times New Roman"/>
                <w:sz w:val="12"/>
                <w:szCs w:val="12"/>
              </w:rPr>
            </w:pPr>
            <w:r w:rsidRPr="005462C2">
              <w:rPr>
                <w:rFonts w:ascii="Times New Roman" w:hAnsi="Times New Roman" w:cs="Times New Roman"/>
                <w:sz w:val="12"/>
                <w:szCs w:val="12"/>
              </w:rPr>
              <w:t>Выводы</w:t>
            </w:r>
          </w:p>
        </w:tc>
      </w:tr>
      <w:tr w:rsidR="005462C2" w:rsidRPr="005462C2" w:rsidTr="005462C2">
        <w:tc>
          <w:tcPr>
            <w:tcW w:w="7729" w:type="dxa"/>
            <w:gridSpan w:val="6"/>
            <w:vAlign w:val="center"/>
          </w:tcPr>
          <w:p w:rsidR="005462C2" w:rsidRPr="005462C2" w:rsidRDefault="005462C2" w:rsidP="005462C2">
            <w:pPr>
              <w:jc w:val="center"/>
              <w:rPr>
                <w:rFonts w:ascii="Times New Roman" w:hAnsi="Times New Roman" w:cs="Times New Roman"/>
                <w:sz w:val="12"/>
                <w:szCs w:val="12"/>
              </w:rPr>
            </w:pPr>
            <w:r w:rsidRPr="005462C2">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5462C2" w:rsidRPr="005462C2" w:rsidTr="005462C2">
        <w:tc>
          <w:tcPr>
            <w:tcW w:w="458" w:type="dxa"/>
            <w:gridSpan w:val="2"/>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1</w:t>
            </w:r>
          </w:p>
        </w:tc>
        <w:tc>
          <w:tcPr>
            <w:tcW w:w="1537" w:type="dxa"/>
            <w:vAlign w:val="center"/>
          </w:tcPr>
          <w:p w:rsidR="005462C2" w:rsidRPr="005462C2" w:rsidRDefault="005462C2" w:rsidP="005462C2">
            <w:pPr>
              <w:jc w:val="center"/>
              <w:rPr>
                <w:rFonts w:ascii="Times New Roman" w:hAnsi="Times New Roman" w:cs="Times New Roman"/>
                <w:sz w:val="12"/>
                <w:szCs w:val="12"/>
              </w:rPr>
            </w:pPr>
          </w:p>
        </w:tc>
        <w:tc>
          <w:tcPr>
            <w:tcW w:w="4025" w:type="dxa"/>
            <w:gridSpan w:val="2"/>
            <w:vAlign w:val="center"/>
          </w:tcPr>
          <w:p w:rsidR="005462C2" w:rsidRPr="005462C2" w:rsidRDefault="005462C2" w:rsidP="005462C2">
            <w:pPr>
              <w:ind w:firstLine="3"/>
              <w:jc w:val="center"/>
              <w:rPr>
                <w:rFonts w:ascii="Times New Roman" w:hAnsi="Times New Roman" w:cs="Times New Roman"/>
                <w:sz w:val="12"/>
                <w:szCs w:val="12"/>
              </w:rPr>
            </w:pPr>
          </w:p>
        </w:tc>
        <w:tc>
          <w:tcPr>
            <w:tcW w:w="1709" w:type="dxa"/>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Принято к сведению/не принято/частично принято</w:t>
            </w:r>
          </w:p>
        </w:tc>
      </w:tr>
      <w:tr w:rsidR="005462C2" w:rsidRPr="005462C2" w:rsidTr="005462C2">
        <w:tc>
          <w:tcPr>
            <w:tcW w:w="7729" w:type="dxa"/>
            <w:gridSpan w:val="6"/>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5462C2" w:rsidRPr="005462C2" w:rsidTr="005462C2">
        <w:tc>
          <w:tcPr>
            <w:tcW w:w="432" w:type="dxa"/>
            <w:tcBorders>
              <w:right w:val="single" w:sz="4" w:space="0" w:color="auto"/>
            </w:tcBorders>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1</w:t>
            </w:r>
          </w:p>
        </w:tc>
        <w:tc>
          <w:tcPr>
            <w:tcW w:w="1563" w:type="dxa"/>
            <w:gridSpan w:val="2"/>
            <w:tcBorders>
              <w:left w:val="single" w:sz="4" w:space="0" w:color="auto"/>
              <w:right w:val="single" w:sz="4" w:space="0" w:color="auto"/>
            </w:tcBorders>
            <w:vAlign w:val="center"/>
          </w:tcPr>
          <w:p w:rsidR="005462C2" w:rsidRPr="005462C2" w:rsidRDefault="005462C2" w:rsidP="005462C2">
            <w:pPr>
              <w:ind w:firstLine="3"/>
              <w:jc w:val="center"/>
              <w:rPr>
                <w:rFonts w:ascii="Times New Roman" w:hAnsi="Times New Roman" w:cs="Times New Roman"/>
                <w:sz w:val="12"/>
                <w:szCs w:val="12"/>
              </w:rPr>
            </w:pPr>
          </w:p>
        </w:tc>
        <w:tc>
          <w:tcPr>
            <w:tcW w:w="4019" w:type="dxa"/>
            <w:tcBorders>
              <w:left w:val="single" w:sz="4" w:space="0" w:color="auto"/>
              <w:right w:val="single" w:sz="4" w:space="0" w:color="auto"/>
            </w:tcBorders>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w:t>
            </w:r>
          </w:p>
        </w:tc>
        <w:tc>
          <w:tcPr>
            <w:tcW w:w="1715" w:type="dxa"/>
            <w:gridSpan w:val="2"/>
            <w:tcBorders>
              <w:left w:val="single" w:sz="4" w:space="0" w:color="auto"/>
            </w:tcBorders>
            <w:vAlign w:val="center"/>
          </w:tcPr>
          <w:p w:rsidR="005462C2" w:rsidRPr="005462C2" w:rsidRDefault="005462C2" w:rsidP="005462C2">
            <w:pPr>
              <w:ind w:firstLine="3"/>
              <w:jc w:val="center"/>
              <w:rPr>
                <w:rFonts w:ascii="Times New Roman" w:hAnsi="Times New Roman" w:cs="Times New Roman"/>
                <w:sz w:val="12"/>
                <w:szCs w:val="12"/>
              </w:rPr>
            </w:pPr>
            <w:r w:rsidRPr="005462C2">
              <w:rPr>
                <w:rFonts w:ascii="Times New Roman" w:hAnsi="Times New Roman" w:cs="Times New Roman"/>
                <w:sz w:val="12"/>
                <w:szCs w:val="12"/>
              </w:rPr>
              <w:t>-</w:t>
            </w:r>
          </w:p>
        </w:tc>
      </w:tr>
    </w:tbl>
    <w:p w:rsidR="005462C2" w:rsidRPr="005462C2" w:rsidRDefault="005462C2" w:rsidP="005462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5462C2">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w:t>
      </w:r>
      <w:r>
        <w:rPr>
          <w:rFonts w:ascii="Times New Roman" w:hAnsi="Times New Roman" w:cs="Times New Roman"/>
          <w:sz w:val="12"/>
          <w:szCs w:val="12"/>
        </w:rPr>
        <w:t>несенной на публичные слушания.</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Подпись </w:t>
      </w:r>
      <w:r>
        <w:rPr>
          <w:rFonts w:ascii="Times New Roman" w:hAnsi="Times New Roman" w:cs="Times New Roman"/>
          <w:sz w:val="12"/>
          <w:szCs w:val="12"/>
        </w:rPr>
        <w:t xml:space="preserve">руководителя органа, </w:t>
      </w:r>
      <w:r w:rsidRPr="005462C2">
        <w:rPr>
          <w:rFonts w:ascii="Times New Roman" w:hAnsi="Times New Roman" w:cs="Times New Roman"/>
          <w:sz w:val="12"/>
          <w:szCs w:val="12"/>
        </w:rPr>
        <w:t xml:space="preserve">уполномоченного на ведение </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публичных слушаний  ________________ФИО </w:t>
      </w:r>
    </w:p>
    <w:p w:rsid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 xml:space="preserve">                                                        (подпись)</w:t>
      </w:r>
    </w:p>
    <w:p w:rsidR="005462C2" w:rsidRDefault="005462C2" w:rsidP="005462C2">
      <w:pPr>
        <w:pStyle w:val="ConsPlusNormal"/>
        <w:ind w:firstLine="284"/>
        <w:jc w:val="both"/>
        <w:rPr>
          <w:rFonts w:ascii="Times New Roman" w:hAnsi="Times New Roman" w:cs="Times New Roman"/>
          <w:sz w:val="12"/>
          <w:szCs w:val="12"/>
        </w:rPr>
      </w:pP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Администрация</w:t>
      </w:r>
    </w:p>
    <w:p w:rsid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городского поселения Суходол</w:t>
      </w: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муниципального района Сергиевский</w:t>
      </w: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Самарской области</w:t>
      </w: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ПОСТАНОВЛЕНИЕ</w:t>
      </w:r>
    </w:p>
    <w:p w:rsidR="005462C2" w:rsidRDefault="005462C2" w:rsidP="005462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 февраля 2023г.                                                                                                                                                                                                      №</w:t>
      </w:r>
      <w:r w:rsidRPr="005462C2">
        <w:rPr>
          <w:rFonts w:ascii="Times New Roman" w:hAnsi="Times New Roman" w:cs="Times New Roman"/>
          <w:sz w:val="12"/>
          <w:szCs w:val="12"/>
        </w:rPr>
        <w:t>23</w:t>
      </w:r>
    </w:p>
    <w:p w:rsidR="005462C2" w:rsidRPr="005462C2" w:rsidRDefault="005462C2" w:rsidP="005462C2">
      <w:pPr>
        <w:pStyle w:val="ConsPlusNormal"/>
        <w:ind w:firstLine="284"/>
        <w:jc w:val="center"/>
        <w:rPr>
          <w:rFonts w:ascii="Times New Roman" w:hAnsi="Times New Roman" w:cs="Times New Roman"/>
          <w:sz w:val="12"/>
          <w:szCs w:val="12"/>
        </w:rPr>
      </w:pPr>
      <w:r w:rsidRPr="005462C2">
        <w:rPr>
          <w:rFonts w:ascii="Times New Roman" w:hAnsi="Times New Roman" w:cs="Times New Roman"/>
          <w:sz w:val="12"/>
          <w:szCs w:val="12"/>
        </w:rPr>
        <w:t>О внесении изменений в Перечень главных администраторов доходов бюджета городского поселения Суходол муниципального района Сергиевский Самарской области на 2023 год и плановый период 2024 и 2025 годов</w:t>
      </w:r>
    </w:p>
    <w:p w:rsidR="005462C2" w:rsidRPr="005462C2" w:rsidRDefault="005462C2" w:rsidP="005462C2">
      <w:pPr>
        <w:pStyle w:val="ConsPlusNormal"/>
        <w:ind w:firstLine="284"/>
        <w:jc w:val="both"/>
        <w:rPr>
          <w:rFonts w:ascii="Times New Roman" w:hAnsi="Times New Roman" w:cs="Times New Roman"/>
          <w:sz w:val="12"/>
          <w:szCs w:val="12"/>
        </w:rPr>
      </w:pPr>
      <w:r w:rsidRPr="005462C2">
        <w:rPr>
          <w:rFonts w:ascii="Times New Roman" w:hAnsi="Times New Roman" w:cs="Times New Roman"/>
          <w:sz w:val="12"/>
          <w:szCs w:val="12"/>
        </w:rPr>
        <w:t>В соответствии со статьей 160.1, 160.2 Бюджетного кодекса Российской Феде</w:t>
      </w:r>
      <w:r>
        <w:rPr>
          <w:rFonts w:ascii="Times New Roman" w:hAnsi="Times New Roman" w:cs="Times New Roman"/>
          <w:sz w:val="12"/>
          <w:szCs w:val="12"/>
        </w:rPr>
        <w:t>рации, администрация городского</w:t>
      </w:r>
      <w:r w:rsidRPr="005462C2">
        <w:rPr>
          <w:rFonts w:ascii="Times New Roman" w:hAnsi="Times New Roman" w:cs="Times New Roman"/>
          <w:sz w:val="12"/>
          <w:szCs w:val="12"/>
        </w:rPr>
        <w:t xml:space="preserve"> поселения Суходол  муниципального района Сергиевский</w:t>
      </w:r>
    </w:p>
    <w:p w:rsidR="005462C2" w:rsidRPr="005462C2" w:rsidRDefault="005462C2" w:rsidP="005462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5462C2" w:rsidRDefault="005462C2" w:rsidP="005462C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5462C2">
        <w:rPr>
          <w:rFonts w:ascii="Times New Roman" w:hAnsi="Times New Roman" w:cs="Times New Roman"/>
          <w:sz w:val="12"/>
          <w:szCs w:val="12"/>
        </w:rPr>
        <w:t>Внести в Перечень главных администраторов доходов бюджета (далее – перечень</w:t>
      </w:r>
      <w:r>
        <w:rPr>
          <w:rFonts w:ascii="Times New Roman" w:hAnsi="Times New Roman" w:cs="Times New Roman"/>
          <w:sz w:val="12"/>
          <w:szCs w:val="12"/>
        </w:rPr>
        <w:t xml:space="preserve"> ГАДБ) городского</w:t>
      </w:r>
      <w:r w:rsidRPr="005462C2">
        <w:rPr>
          <w:rFonts w:ascii="Times New Roman" w:hAnsi="Times New Roman" w:cs="Times New Roman"/>
          <w:sz w:val="12"/>
          <w:szCs w:val="12"/>
        </w:rPr>
        <w:t xml:space="preserve"> поселения Суходол  муниципального района Сергиевский Самарской области на 2023 год и плановый период 2024 и 2025 годов (приложение №1) следующие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252"/>
        <w:gridCol w:w="6077"/>
      </w:tblGrid>
      <w:tr w:rsidR="005462C2" w:rsidRPr="005462C2" w:rsidTr="00AF12AA">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100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 </w:t>
            </w:r>
          </w:p>
        </w:tc>
        <w:tc>
          <w:tcPr>
            <w:tcW w:w="3931" w:type="pct"/>
            <w:tcBorders>
              <w:top w:val="single" w:sz="4" w:space="0" w:color="auto"/>
              <w:left w:val="single" w:sz="4" w:space="0" w:color="auto"/>
              <w:bottom w:val="single" w:sz="4" w:space="0" w:color="auto"/>
              <w:right w:val="single" w:sz="4" w:space="0" w:color="auto"/>
            </w:tcBorders>
            <w:shd w:val="clear" w:color="auto" w:fill="auto"/>
          </w:tcPr>
          <w:p w:rsidR="005462C2" w:rsidRPr="005462C2" w:rsidRDefault="005462C2" w:rsidP="005462C2">
            <w:pPr>
              <w:autoSpaceDE w:val="0"/>
              <w:autoSpaceDN w:val="0"/>
              <w:adjustRightInd w:val="0"/>
              <w:spacing w:after="0" w:line="240" w:lineRule="auto"/>
              <w:ind w:right="-1"/>
              <w:contextualSpacing/>
              <w:rPr>
                <w:rFonts w:ascii="Times New Roman" w:hAnsi="Times New Roman"/>
                <w:sz w:val="12"/>
                <w:szCs w:val="12"/>
              </w:rPr>
            </w:pPr>
            <w:r w:rsidRPr="005462C2">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5462C2" w:rsidRPr="005462C2" w:rsidTr="00AF12AA">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100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5462C2">
              <w:rPr>
                <w:rFonts w:ascii="Times New Roman" w:hAnsi="Times New Roman"/>
                <w:sz w:val="12"/>
                <w:szCs w:val="12"/>
              </w:rPr>
              <w:t>110</w:t>
            </w:r>
          </w:p>
        </w:tc>
        <w:tc>
          <w:tcPr>
            <w:tcW w:w="3931" w:type="pct"/>
            <w:tcBorders>
              <w:top w:val="single" w:sz="4" w:space="0" w:color="auto"/>
              <w:left w:val="single" w:sz="4" w:space="0" w:color="auto"/>
              <w:bottom w:val="single" w:sz="4" w:space="0" w:color="auto"/>
              <w:right w:val="single" w:sz="4" w:space="0" w:color="auto"/>
            </w:tcBorders>
            <w:shd w:val="clear" w:color="auto" w:fill="auto"/>
          </w:tcPr>
          <w:p w:rsidR="005462C2" w:rsidRPr="005462C2" w:rsidRDefault="005462C2" w:rsidP="005462C2">
            <w:pPr>
              <w:autoSpaceDE w:val="0"/>
              <w:autoSpaceDN w:val="0"/>
              <w:adjustRightInd w:val="0"/>
              <w:spacing w:after="0" w:line="240" w:lineRule="auto"/>
              <w:ind w:right="-1"/>
              <w:contextualSpacing/>
              <w:rPr>
                <w:rFonts w:ascii="Times New Roman" w:hAnsi="Times New Roman"/>
                <w:sz w:val="12"/>
                <w:szCs w:val="12"/>
              </w:rPr>
            </w:pPr>
            <w:r w:rsidRPr="005462C2">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462C2" w:rsidRPr="005462C2" w:rsidTr="00AF12AA">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100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5462C2">
              <w:rPr>
                <w:rFonts w:ascii="Times New Roman" w:hAnsi="Times New Roman"/>
                <w:sz w:val="12"/>
                <w:szCs w:val="12"/>
              </w:rPr>
              <w:t>110</w:t>
            </w:r>
          </w:p>
        </w:tc>
        <w:tc>
          <w:tcPr>
            <w:tcW w:w="3931" w:type="pct"/>
            <w:tcBorders>
              <w:top w:val="single" w:sz="4" w:space="0" w:color="auto"/>
              <w:left w:val="single" w:sz="4" w:space="0" w:color="auto"/>
              <w:bottom w:val="single" w:sz="4" w:space="0" w:color="auto"/>
              <w:right w:val="single" w:sz="4" w:space="0" w:color="auto"/>
            </w:tcBorders>
            <w:shd w:val="clear" w:color="auto" w:fill="auto"/>
          </w:tcPr>
          <w:p w:rsidR="005462C2" w:rsidRPr="005462C2" w:rsidRDefault="005462C2" w:rsidP="005462C2">
            <w:pPr>
              <w:autoSpaceDE w:val="0"/>
              <w:autoSpaceDN w:val="0"/>
              <w:adjustRightInd w:val="0"/>
              <w:spacing w:after="0" w:line="240" w:lineRule="auto"/>
              <w:ind w:right="-1"/>
              <w:contextualSpacing/>
              <w:rPr>
                <w:rFonts w:ascii="Times New Roman" w:hAnsi="Times New Roman"/>
                <w:sz w:val="12"/>
                <w:szCs w:val="12"/>
              </w:rPr>
            </w:pPr>
            <w:r w:rsidRPr="005462C2">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462C2" w:rsidRPr="005462C2" w:rsidTr="00AF12AA">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100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5462C2">
              <w:rPr>
                <w:rFonts w:ascii="Times New Roman" w:hAnsi="Times New Roman"/>
                <w:sz w:val="12"/>
                <w:szCs w:val="12"/>
              </w:rPr>
              <w:t>110</w:t>
            </w:r>
          </w:p>
        </w:tc>
        <w:tc>
          <w:tcPr>
            <w:tcW w:w="3931" w:type="pct"/>
            <w:tcBorders>
              <w:top w:val="single" w:sz="4" w:space="0" w:color="auto"/>
              <w:left w:val="single" w:sz="4" w:space="0" w:color="auto"/>
              <w:bottom w:val="single" w:sz="4" w:space="0" w:color="auto"/>
              <w:right w:val="single" w:sz="4" w:space="0" w:color="auto"/>
            </w:tcBorders>
            <w:shd w:val="clear" w:color="auto" w:fill="auto"/>
          </w:tcPr>
          <w:p w:rsidR="005462C2" w:rsidRPr="005462C2" w:rsidRDefault="005462C2" w:rsidP="005462C2">
            <w:pPr>
              <w:autoSpaceDE w:val="0"/>
              <w:autoSpaceDN w:val="0"/>
              <w:adjustRightInd w:val="0"/>
              <w:spacing w:after="0" w:line="240" w:lineRule="auto"/>
              <w:ind w:right="-1"/>
              <w:contextualSpacing/>
              <w:rPr>
                <w:rFonts w:ascii="Times New Roman" w:hAnsi="Times New Roman"/>
                <w:sz w:val="12"/>
                <w:szCs w:val="12"/>
              </w:rPr>
            </w:pPr>
            <w:r w:rsidRPr="005462C2">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462C2" w:rsidRPr="005462C2" w:rsidTr="00AF12AA">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sidRPr="005462C2">
              <w:rPr>
                <w:rFonts w:ascii="Times New Roman" w:hAnsi="Times New Roman"/>
                <w:sz w:val="12"/>
                <w:szCs w:val="12"/>
              </w:rPr>
              <w:t>100</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5462C2" w:rsidRPr="005462C2" w:rsidRDefault="005462C2" w:rsidP="005462C2">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5462C2">
              <w:rPr>
                <w:rFonts w:ascii="Times New Roman" w:hAnsi="Times New Roman"/>
                <w:sz w:val="12"/>
                <w:szCs w:val="12"/>
              </w:rPr>
              <w:t>110</w:t>
            </w:r>
          </w:p>
        </w:tc>
        <w:tc>
          <w:tcPr>
            <w:tcW w:w="3931" w:type="pct"/>
            <w:tcBorders>
              <w:top w:val="single" w:sz="4" w:space="0" w:color="auto"/>
              <w:left w:val="single" w:sz="4" w:space="0" w:color="auto"/>
              <w:bottom w:val="single" w:sz="4" w:space="0" w:color="auto"/>
              <w:right w:val="single" w:sz="4" w:space="0" w:color="auto"/>
            </w:tcBorders>
            <w:shd w:val="clear" w:color="auto" w:fill="auto"/>
          </w:tcPr>
          <w:p w:rsidR="005462C2" w:rsidRPr="005462C2" w:rsidRDefault="005462C2" w:rsidP="005462C2">
            <w:pPr>
              <w:autoSpaceDE w:val="0"/>
              <w:autoSpaceDN w:val="0"/>
              <w:adjustRightInd w:val="0"/>
              <w:spacing w:after="0" w:line="240" w:lineRule="auto"/>
              <w:ind w:right="-1"/>
              <w:contextualSpacing/>
              <w:rPr>
                <w:rFonts w:ascii="Times New Roman" w:hAnsi="Times New Roman"/>
                <w:sz w:val="12"/>
                <w:szCs w:val="12"/>
              </w:rPr>
            </w:pPr>
            <w:r w:rsidRPr="005462C2">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5462C2" w:rsidRDefault="00AF12AA" w:rsidP="005462C2">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строками </w:t>
      </w:r>
      <w:proofErr w:type="spellStart"/>
      <w:r w:rsidRPr="00AF12AA">
        <w:rPr>
          <w:rFonts w:ascii="Times New Roman" w:hAnsi="Times New Roman" w:cs="Times New Roman"/>
          <w:sz w:val="12"/>
          <w:szCs w:val="12"/>
        </w:rPr>
        <w:t>следующео</w:t>
      </w:r>
      <w:proofErr w:type="spellEnd"/>
      <w:r w:rsidRPr="00AF12AA">
        <w:rPr>
          <w:rFonts w:ascii="Times New Roman" w:hAnsi="Times New Roman" w:cs="Times New Roman"/>
          <w:sz w:val="12"/>
          <w:szCs w:val="12"/>
        </w:rPr>
        <w:t xml:space="preserve">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6099"/>
      </w:tblGrid>
      <w:tr w:rsidR="00AF12AA" w:rsidRPr="00AF12AA" w:rsidTr="00AF12AA">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12AA" w:rsidRPr="00AF12AA" w:rsidRDefault="00AF12AA" w:rsidP="00AF12AA">
            <w:pPr>
              <w:autoSpaceDE w:val="0"/>
              <w:autoSpaceDN w:val="0"/>
              <w:adjustRightInd w:val="0"/>
              <w:spacing w:after="0" w:line="240" w:lineRule="auto"/>
              <w:ind w:right="-1"/>
              <w:contextualSpacing/>
              <w:rPr>
                <w:rFonts w:ascii="Times New Roman" w:hAnsi="Times New Roman"/>
                <w:sz w:val="12"/>
                <w:szCs w:val="12"/>
              </w:rPr>
            </w:pPr>
            <w:r w:rsidRPr="00AF12AA">
              <w:rPr>
                <w:rFonts w:ascii="Times New Roman" w:hAnsi="Times New Roman"/>
                <w:sz w:val="12"/>
                <w:szCs w:val="12"/>
              </w:rPr>
              <w:t>Управление Федеральной налоговой службы по Самарской области*</w:t>
            </w:r>
          </w:p>
        </w:tc>
      </w:tr>
      <w:tr w:rsidR="00AF12AA" w:rsidRPr="00AF12AA" w:rsidTr="00AF12A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AF12A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12AA" w:rsidRPr="00AF12AA" w:rsidRDefault="00AF12AA" w:rsidP="00AF12AA">
            <w:pPr>
              <w:autoSpaceDE w:val="0"/>
              <w:autoSpaceDN w:val="0"/>
              <w:adjustRightInd w:val="0"/>
              <w:spacing w:after="0" w:line="240" w:lineRule="auto"/>
              <w:ind w:right="-1"/>
              <w:contextualSpacing/>
              <w:rPr>
                <w:rFonts w:ascii="Times New Roman" w:hAnsi="Times New Roman"/>
                <w:sz w:val="12"/>
                <w:szCs w:val="12"/>
              </w:rPr>
            </w:pPr>
            <w:r w:rsidRPr="00AF12AA">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F12AA" w:rsidRPr="00AF12AA" w:rsidTr="00AF12AA">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w:t>
            </w:r>
            <w:r w:rsidRPr="00AF12AA">
              <w:rPr>
                <w:rFonts w:ascii="Times New Roman" w:hAnsi="Times New Roman"/>
                <w:sz w:val="12"/>
                <w:szCs w:val="12"/>
              </w:rPr>
              <w:t>0</w:t>
            </w:r>
            <w:r>
              <w:rPr>
                <w:rFonts w:ascii="Times New Roman" w:hAnsi="Times New Roman"/>
                <w:sz w:val="12"/>
                <w:szCs w:val="12"/>
              </w:rPr>
              <w:t>000</w:t>
            </w:r>
            <w:r w:rsidRPr="00AF12A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12AA" w:rsidRPr="00AF12AA" w:rsidRDefault="00AF12AA" w:rsidP="00AF12AA">
            <w:pPr>
              <w:autoSpaceDE w:val="0"/>
              <w:autoSpaceDN w:val="0"/>
              <w:adjustRightInd w:val="0"/>
              <w:spacing w:after="0" w:line="240" w:lineRule="auto"/>
              <w:ind w:right="-1"/>
              <w:contextualSpacing/>
              <w:rPr>
                <w:rFonts w:ascii="Times New Roman" w:hAnsi="Times New Roman"/>
                <w:sz w:val="12"/>
                <w:szCs w:val="12"/>
              </w:rPr>
            </w:pPr>
            <w:r w:rsidRPr="00AF12AA">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w:t>
            </w:r>
            <w:r w:rsidRPr="00AF12AA">
              <w:rPr>
                <w:rFonts w:ascii="Times New Roman" w:hAnsi="Times New Roman"/>
                <w:sz w:val="12"/>
                <w:szCs w:val="12"/>
              </w:rPr>
              <w:lastRenderedPageBreak/>
              <w:t>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F12AA" w:rsidRPr="00AF12AA" w:rsidTr="00AF12A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lastRenderedPageBreak/>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AF12A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12AA" w:rsidRPr="00AF12AA" w:rsidRDefault="00AF12AA" w:rsidP="00AF12AA">
            <w:pPr>
              <w:autoSpaceDE w:val="0"/>
              <w:autoSpaceDN w:val="0"/>
              <w:adjustRightInd w:val="0"/>
              <w:spacing w:after="0" w:line="240" w:lineRule="auto"/>
              <w:ind w:right="-1"/>
              <w:contextualSpacing/>
              <w:rPr>
                <w:rFonts w:ascii="Times New Roman" w:hAnsi="Times New Roman"/>
                <w:sz w:val="12"/>
                <w:szCs w:val="12"/>
              </w:rPr>
            </w:pPr>
            <w:r w:rsidRPr="00AF12AA">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F12AA" w:rsidRPr="00AF12AA" w:rsidTr="00AF12AA">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sidRPr="00AF12AA">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12AA" w:rsidRPr="00AF12AA" w:rsidRDefault="00AF12AA" w:rsidP="00AF12AA">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AF12AA">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12AA" w:rsidRPr="00AF12AA" w:rsidRDefault="00AF12AA" w:rsidP="00AF12AA">
            <w:pPr>
              <w:autoSpaceDE w:val="0"/>
              <w:autoSpaceDN w:val="0"/>
              <w:adjustRightInd w:val="0"/>
              <w:spacing w:after="0" w:line="240" w:lineRule="auto"/>
              <w:ind w:right="-1"/>
              <w:contextualSpacing/>
              <w:rPr>
                <w:rFonts w:ascii="Times New Roman" w:hAnsi="Times New Roman"/>
                <w:sz w:val="12"/>
                <w:szCs w:val="12"/>
              </w:rPr>
            </w:pPr>
            <w:r w:rsidRPr="00AF12AA">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F12AA">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F12AA">
        <w:rPr>
          <w:rFonts w:ascii="Times New Roman" w:hAnsi="Times New Roman" w:cs="Times New Roman"/>
          <w:sz w:val="12"/>
          <w:szCs w:val="12"/>
        </w:rPr>
        <w:t xml:space="preserve">Настоящее постановление вступает в силу со дня его официального опубликования и применяется к правоотношениям, возникающим при составлении </w:t>
      </w:r>
      <w:r>
        <w:rPr>
          <w:rFonts w:ascii="Times New Roman" w:hAnsi="Times New Roman" w:cs="Times New Roman"/>
          <w:sz w:val="12"/>
          <w:szCs w:val="12"/>
        </w:rPr>
        <w:t>и исполнении бюджета городского поселения Суходол</w:t>
      </w:r>
      <w:r w:rsidRPr="00AF12AA">
        <w:rPr>
          <w:rFonts w:ascii="Times New Roman" w:hAnsi="Times New Roman" w:cs="Times New Roman"/>
          <w:sz w:val="12"/>
          <w:szCs w:val="12"/>
        </w:rPr>
        <w:t xml:space="preserve"> муниципального района Сергиевский Самарской области, начиная с бюджета на 2023 год и плановый период 2024 и 2025 годов.</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F12AA">
        <w:rPr>
          <w:rFonts w:ascii="Times New Roman" w:hAnsi="Times New Roman" w:cs="Times New Roman"/>
          <w:sz w:val="12"/>
          <w:szCs w:val="12"/>
        </w:rPr>
        <w:t>Контроль за выполнением настоящего постановления оставляю за</w:t>
      </w:r>
      <w:r>
        <w:rPr>
          <w:rFonts w:ascii="Times New Roman" w:hAnsi="Times New Roman" w:cs="Times New Roman"/>
          <w:sz w:val="12"/>
          <w:szCs w:val="12"/>
        </w:rPr>
        <w:t xml:space="preserve"> собой.</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Глава  городского  поселения Суходол  </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муниципального района Сергиевский                                             </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w:t>
      </w:r>
      <w:proofErr w:type="spellStart"/>
      <w:r w:rsidRPr="00AF12AA">
        <w:rPr>
          <w:rFonts w:ascii="Times New Roman" w:hAnsi="Times New Roman" w:cs="Times New Roman"/>
          <w:sz w:val="12"/>
          <w:szCs w:val="12"/>
        </w:rPr>
        <w:t>И.О.Беседин</w:t>
      </w:r>
      <w:proofErr w:type="spellEnd"/>
      <w:r w:rsidRPr="00AF12AA">
        <w:rPr>
          <w:rFonts w:ascii="Times New Roman" w:hAnsi="Times New Roman" w:cs="Times New Roman"/>
          <w:sz w:val="12"/>
          <w:szCs w:val="12"/>
        </w:rPr>
        <w:t xml:space="preserve">  </w:t>
      </w:r>
    </w:p>
    <w:p w:rsidR="00AF12AA" w:rsidRDefault="00AF12AA" w:rsidP="00AF12AA">
      <w:pPr>
        <w:pStyle w:val="ConsPlusNormal"/>
        <w:ind w:firstLine="284"/>
        <w:jc w:val="right"/>
        <w:rPr>
          <w:rFonts w:ascii="Times New Roman" w:hAnsi="Times New Roman" w:cs="Times New Roman"/>
          <w:sz w:val="12"/>
          <w:szCs w:val="12"/>
        </w:rPr>
      </w:pPr>
    </w:p>
    <w:p w:rsidR="00AF12AA" w:rsidRPr="00AF12AA" w:rsidRDefault="00AF12AA" w:rsidP="00AF12AA">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РЕШЕНИЕ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«17» февраля 2023 г.                                                           </w:t>
      </w:r>
      <w:r>
        <w:rPr>
          <w:rFonts w:ascii="Times New Roman" w:hAnsi="Times New Roman" w:cs="Times New Roman"/>
          <w:sz w:val="12"/>
          <w:szCs w:val="12"/>
        </w:rPr>
        <w:t xml:space="preserve">                                                                                                                                            №</w:t>
      </w:r>
      <w:r w:rsidRPr="00AF12AA">
        <w:rPr>
          <w:rFonts w:ascii="Times New Roman" w:hAnsi="Times New Roman" w:cs="Times New Roman"/>
          <w:sz w:val="12"/>
          <w:szCs w:val="12"/>
        </w:rPr>
        <w:t>6</w:t>
      </w:r>
    </w:p>
    <w:p w:rsidR="00AF12AA" w:rsidRPr="00AF12AA" w:rsidRDefault="00AF12AA" w:rsidP="00AF12AA">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w:t>
      </w:r>
      <w:r>
        <w:rPr>
          <w:rFonts w:ascii="Times New Roman" w:hAnsi="Times New Roman" w:cs="Times New Roman"/>
          <w:sz w:val="12"/>
          <w:szCs w:val="12"/>
        </w:rPr>
        <w:t xml:space="preserve">ления в Российской Федерации», </w:t>
      </w:r>
      <w:r w:rsidRPr="00AF12AA">
        <w:rPr>
          <w:rFonts w:ascii="Times New Roman" w:hAnsi="Times New Roman" w:cs="Times New Roman"/>
          <w:sz w:val="12"/>
          <w:szCs w:val="12"/>
        </w:rPr>
        <w:t>руководствуясь Уставом городского поселения Суходол  муниципального района</w:t>
      </w:r>
      <w:r>
        <w:rPr>
          <w:rFonts w:ascii="Times New Roman" w:hAnsi="Times New Roman" w:cs="Times New Roman"/>
          <w:sz w:val="12"/>
          <w:szCs w:val="12"/>
        </w:rPr>
        <w:t xml:space="preserve"> Сергиевский Самарской области, </w:t>
      </w:r>
      <w:r w:rsidRPr="00AF12AA">
        <w:rPr>
          <w:rFonts w:ascii="Times New Roman" w:hAnsi="Times New Roman" w:cs="Times New Roman"/>
          <w:sz w:val="12"/>
          <w:szCs w:val="12"/>
        </w:rPr>
        <w:t>Собрание Представител</w:t>
      </w:r>
      <w:r>
        <w:rPr>
          <w:rFonts w:ascii="Times New Roman" w:hAnsi="Times New Roman" w:cs="Times New Roman"/>
          <w:sz w:val="12"/>
          <w:szCs w:val="12"/>
        </w:rPr>
        <w:t>ей городского поселения Суходол</w:t>
      </w:r>
      <w:r w:rsidRPr="00AF12AA">
        <w:rPr>
          <w:rFonts w:ascii="Times New Roman" w:hAnsi="Times New Roman" w:cs="Times New Roman"/>
          <w:sz w:val="12"/>
          <w:szCs w:val="12"/>
        </w:rPr>
        <w:t xml:space="preserve"> муниципального района Сергиевский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F12AA">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F12AA">
        <w:rPr>
          <w:rFonts w:ascii="Times New Roman" w:hAnsi="Times New Roman" w:cs="Times New Roman"/>
          <w:sz w:val="12"/>
          <w:szCs w:val="12"/>
        </w:rPr>
        <w:t>Решение Собрания представителей городского поселения Суходол  муниципального района Серг</w:t>
      </w:r>
      <w:r>
        <w:rPr>
          <w:rFonts w:ascii="Times New Roman" w:hAnsi="Times New Roman" w:cs="Times New Roman"/>
          <w:sz w:val="12"/>
          <w:szCs w:val="12"/>
        </w:rPr>
        <w:t>иевский от 29 июля 2019 года  №</w:t>
      </w:r>
      <w:r w:rsidRPr="00AF12AA">
        <w:rPr>
          <w:rFonts w:ascii="Times New Roman" w:hAnsi="Times New Roman" w:cs="Times New Roman"/>
          <w:sz w:val="12"/>
          <w:szCs w:val="12"/>
        </w:rPr>
        <w:t>23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признать утратившим силу.</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AF12AA">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AF12AA">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Председатель Собрания Представителей </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городского поселения Суходол  </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муниципального района Сергиевский</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Самарской области                                                         </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w:t>
      </w:r>
      <w:proofErr w:type="spellStart"/>
      <w:r w:rsidRPr="00AF12AA">
        <w:rPr>
          <w:rFonts w:ascii="Times New Roman" w:hAnsi="Times New Roman" w:cs="Times New Roman"/>
          <w:sz w:val="12"/>
          <w:szCs w:val="12"/>
        </w:rPr>
        <w:t>С.И.Баранов</w:t>
      </w:r>
      <w:proofErr w:type="spellEnd"/>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Глава городского поселения Суходол  </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муниципального района Сергиевский</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Самарской области                                                                 </w:t>
      </w:r>
    </w:p>
    <w:p w:rsidR="00AF12AA" w:rsidRPr="00AF12AA" w:rsidRDefault="00AF12AA" w:rsidP="00AF12AA">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Pr>
          <w:rFonts w:ascii="Times New Roman" w:hAnsi="Times New Roman" w:cs="Times New Roman"/>
          <w:sz w:val="12"/>
          <w:szCs w:val="12"/>
        </w:rPr>
        <w:tab/>
      </w:r>
      <w:proofErr w:type="spellStart"/>
      <w:r>
        <w:rPr>
          <w:rFonts w:ascii="Times New Roman" w:hAnsi="Times New Roman" w:cs="Times New Roman"/>
          <w:sz w:val="12"/>
          <w:szCs w:val="12"/>
        </w:rPr>
        <w:t>И.О.Беседин</w:t>
      </w:r>
      <w:proofErr w:type="spellEnd"/>
      <w:r>
        <w:rPr>
          <w:rFonts w:ascii="Times New Roman" w:hAnsi="Times New Roman" w:cs="Times New Roman"/>
          <w:sz w:val="12"/>
          <w:szCs w:val="12"/>
        </w:rPr>
        <w:t xml:space="preserve">               </w:t>
      </w:r>
    </w:p>
    <w:p w:rsidR="00AF12AA" w:rsidRPr="00AF12AA" w:rsidRDefault="00AF12AA" w:rsidP="00AF12AA">
      <w:pPr>
        <w:pStyle w:val="ConsPlusNormal"/>
        <w:ind w:firstLine="284"/>
        <w:jc w:val="right"/>
        <w:rPr>
          <w:rFonts w:ascii="Times New Roman" w:hAnsi="Times New Roman" w:cs="Times New Roman"/>
          <w:sz w:val="12"/>
          <w:szCs w:val="12"/>
        </w:rPr>
      </w:pP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ab/>
        <w:t xml:space="preserve">Приложение </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к решению Собрания представителей </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городского поселения  Суходол  </w:t>
      </w:r>
    </w:p>
    <w:p w:rsid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муниципального района Сергиевский </w:t>
      </w:r>
    </w:p>
    <w:p w:rsidR="00AF12AA" w:rsidRPr="00AF12AA" w:rsidRDefault="00AF12AA" w:rsidP="00AF12AA">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Самарской области</w:t>
      </w:r>
    </w:p>
    <w:p w:rsidR="00AF12AA" w:rsidRPr="00AF12AA" w:rsidRDefault="00AF12AA" w:rsidP="00AF12AA">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 февраля 2023 года  № 6</w:t>
      </w:r>
    </w:p>
    <w:p w:rsidR="00AF12AA" w:rsidRPr="00AF12AA" w:rsidRDefault="00AF12AA" w:rsidP="00AF12AA">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AF12AA">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p>
    <w:p w:rsidR="00AF12AA" w:rsidRPr="00AF12AA" w:rsidRDefault="00AF12AA" w:rsidP="00AF12AA">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 Общие положения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Осуществление жителями городского поселения Суходол права на участие в общественных обсуждениях или  публичных слушаниях основывается на принципах законности и добровольности такого участия.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Общественные обсуждения или публичные слушания проводятся в городском поселении Суходол по следующим проектам:</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AF12AA">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AF12AA" w:rsidRPr="00AF12AA" w:rsidRDefault="00AF12AA"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AF12AA">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проект генерального плана городского поселения Суходол, проект внесения изменений в генеральный план городского поселения Суходол,</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проект планировки территории городского поселения Суходол, проект межевания территории городского поселения Суходол, проект внесения изменений в проект планировки и (или) проект межевания;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lastRenderedPageBreak/>
        <w:t>1) принцип заблаговременного оповещения участников общественных обсуждений или публичных слушаний о времени и месте их проведения;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Процедура проведения публичных слушаний состоит из следующих этапов: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оповещение о начале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«Городское поселение Суходол» (далее – официальный сайт) и открытие экспозиции или экспозиций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проведение собрания или собраний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подготовка и оформление протокола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подготовка и опубликование заключения о результатах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Процедура проведения общественных обсуждений состоит из следующих этапов: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оповещение о начале общественных обсуждений;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подготовка и оформление протокола общественных обсуждений;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подготовка и опубликование заключения о результатах общественных обсуждений.</w:t>
      </w:r>
    </w:p>
    <w:p w:rsidR="00B67F5C" w:rsidRDefault="00B67F5C" w:rsidP="00B67F5C">
      <w:pPr>
        <w:pStyle w:val="ConsPlusNormal"/>
        <w:ind w:firstLine="284"/>
        <w:jc w:val="center"/>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городского поселения Суходол о проведении общественных обс</w:t>
      </w:r>
      <w:r w:rsidR="00B67F5C">
        <w:rPr>
          <w:rFonts w:ascii="Times New Roman" w:hAnsi="Times New Roman" w:cs="Times New Roman"/>
          <w:sz w:val="12"/>
          <w:szCs w:val="12"/>
        </w:rPr>
        <w:t xml:space="preserve">уждений или публичных слушаний. </w:t>
      </w:r>
      <w:r w:rsidRPr="00AF12AA">
        <w:rPr>
          <w:rFonts w:ascii="Times New Roman" w:hAnsi="Times New Roman" w:cs="Times New Roman"/>
          <w:sz w:val="12"/>
          <w:szCs w:val="12"/>
        </w:rPr>
        <w:t>Постановление главы городского поселения Суходол 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распространяется на информационных стендах, оборудованных около администрации городского поселения Суходол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Постановление главы городского поселения Суходол о проведении общественных обсуждений или публичных слушаний должно содержать:</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3. Постановление главы городского поселения Суходол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Постановление главы городского поселения Суходол о проведении публичных слушаний также должно содержать информацию:</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Администрация городского поселения Суходол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w:t>
      </w:r>
      <w:r w:rsidRPr="00AF12AA">
        <w:rPr>
          <w:rFonts w:ascii="Times New Roman" w:hAnsi="Times New Roman" w:cs="Times New Roman"/>
          <w:sz w:val="12"/>
          <w:szCs w:val="12"/>
        </w:rPr>
        <w:lastRenderedPageBreak/>
        <w:t>публичных слушаниях. Консультирование посетителей экспозиции осуществляется представителями Администрации городского поселения Суходол и (или) разработчика проекта, подлежащего рассмотрению на общественных обсуждениях или публичных слушаниях.</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3. Участники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городского поселения Суходол, настоящим порядком и иными муниципальными правовыми актами поселения.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4. Срок проведения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Срок проведения общественных осуждений или публичных слушаний составляет:</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5) по проектам решений о предоставлении разрешения на условно разрешенный вид использования земельного участка или объекта </w:t>
      </w:r>
      <w:r w:rsidRPr="00AF12AA">
        <w:rPr>
          <w:rFonts w:ascii="Times New Roman" w:hAnsi="Times New Roman" w:cs="Times New Roman"/>
          <w:sz w:val="12"/>
          <w:szCs w:val="12"/>
        </w:rPr>
        <w:lastRenderedPageBreak/>
        <w:t>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5. Место проведения собрания или собраний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городского поселения Суходол о проведении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доступность для жителей поселения;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наличие необходимых удобств, в том числе туалета, телефона;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наличие отопления - в случае проведения публичных слушаний в холодное время года;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городского поселения Суходол о проведении публичных слушаний, жители городского поселения Суходол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При необходимости проведения собрания в нескольких частях городского поселения Суходол, постановлением главы городского поселения Суходол, о проведении публичных слушаний определяются места проведения указанных мероприятий и доводятся до сведения жителей городского поселения Суходол, в соответствии с пунктом 1 главы 2 настоящего порядка.</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AF12AA" w:rsidRPr="00AF12AA" w:rsidRDefault="00B67F5C"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AF12AA" w:rsidRPr="00AF12AA">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городского поселения Суходол.</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Комиссия по подготовке проекта правил землепользования и застройки городского поселения Суходол муниципального района Сергиевский (далее – Комиссия) – по проектам, предусмотренным подпунктами 2, 5 и 6пункта 2 главы 1 настоящего Порядка.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2) оповещение жителей городского поселения Суходол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обеспечение ведения протокола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7. Проведение собрания или собраний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городского поселения Суходол;</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руководители организаций, осуществляющих свою деятельность на территории городского поселения Суходол в сфере, соответствующей вопросам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Участники публичных слушаний, жители городского поселения Суходол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городского поселения Суходол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Перед началом проведения собрания лицо, назначенное постановлением главы городского поселения Суходол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Председательствующий осуществляет:</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открытие и ведение собрания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контроль за порядком обсуждения вопросов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lastRenderedPageBreak/>
        <w:t>3) подписание протокола собрания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Председательствующий вправе: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городского поселения Суходол, а также лицам, заранее уведомившим администрацию поселения о намерении выступить путем направления письма.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8. Протокол собрания участников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AF12AA" w:rsidRPr="00AF12AA" w:rsidRDefault="00B67F5C"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AF12AA" w:rsidRPr="00AF12AA">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В протоколе собрания участников публичных слушаний указываются: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AF12AA" w:rsidRPr="00AF12AA" w:rsidRDefault="00B67F5C" w:rsidP="00AF12A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AF12AA" w:rsidRPr="00AF12AA">
        <w:rPr>
          <w:rFonts w:ascii="Times New Roman" w:hAnsi="Times New Roman" w:cs="Times New Roman"/>
          <w:sz w:val="12"/>
          <w:szCs w:val="12"/>
        </w:rPr>
        <w:t>Каждая страница протокола собрания участников публичных слушаний пронумеровывается и заверяется подписью председательствующего.</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В случаях, предусмотренных постановлением главы городского поселения Суходол_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Администрация городского поселения Суходол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Администрация городского поселения Суходол_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городского поселения Суходол 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городского поселения Суходол 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дату оформления протокола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информацию об организаторе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информацию, содержащуюся в опубликованном постановлении главы городского поселения Суходол о начале общественных обсуждений или публичных слушаний, дата и источник его опубликования;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5) все предложения и замечания участников общественных обсуждений или публичных слушаний с разделением на предложения и </w:t>
      </w:r>
      <w:r w:rsidRPr="00AF12AA">
        <w:rPr>
          <w:rFonts w:ascii="Times New Roman" w:hAnsi="Times New Roman" w:cs="Times New Roman"/>
          <w:sz w:val="12"/>
          <w:szCs w:val="12"/>
        </w:rPr>
        <w:lastRenderedPageBreak/>
        <w:t>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городского поселения Суходол о проведении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B67F5C" w:rsidRDefault="00B67F5C" w:rsidP="00B67F5C">
      <w:pPr>
        <w:pStyle w:val="ConsPlusNormal"/>
        <w:ind w:firstLine="284"/>
        <w:jc w:val="center"/>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10.Порядок подготовки и опубликования заклю</w:t>
      </w:r>
      <w:r w:rsidR="00B67F5C">
        <w:rPr>
          <w:rFonts w:ascii="Times New Roman" w:hAnsi="Times New Roman" w:cs="Times New Roman"/>
          <w:sz w:val="12"/>
          <w:szCs w:val="12"/>
        </w:rPr>
        <w:t>чения</w:t>
      </w:r>
      <w:r w:rsidRPr="00AF12AA">
        <w:rPr>
          <w:rFonts w:ascii="Times New Roman" w:hAnsi="Times New Roman" w:cs="Times New Roman"/>
          <w:sz w:val="12"/>
          <w:szCs w:val="12"/>
        </w:rPr>
        <w:t xml:space="preserve"> о результатах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городского поселения Суходол на официальном сайте в сети «Интернет» и (или) информационных системах не позднее 10 дней со дня подписания.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11. Учет результатов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городского поселения Суходол в соответствии с заключением о результатах общественных обсуждений или публичных слушаний путем: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Общественные обсуждения или публичные слушания по проекту генерального плана городского поселения Суходол,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городского поселения Суходол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поселения Суходол, в отношении которой осуществлялась подготовка указанных изменений.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городского поселения Суходол в Собрание представителей поселения.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Глава городского поселения Суходол,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городского поселения Суходол,  о проведении общественных обсуждений или публичных слушаний согласно пункта 1 главы 2 настоящего порядка.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B67F5C" w:rsidRDefault="00B67F5C" w:rsidP="00AF12AA">
      <w:pPr>
        <w:pStyle w:val="ConsPlusNormal"/>
        <w:ind w:firstLine="284"/>
        <w:jc w:val="both"/>
        <w:rPr>
          <w:rFonts w:ascii="Times New Roman" w:hAnsi="Times New Roman" w:cs="Times New Roman"/>
          <w:sz w:val="12"/>
          <w:szCs w:val="12"/>
        </w:rPr>
      </w:pP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категория земель и вид разрешенного использования земельного участка;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копии документов, удостоверяющих личность заявителя – физического лица;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для представителя физического лица – нотариально заверенная доверенность.</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1)выписка из Единого государственного реестра недвижимости на земельный участок, в отношении которого испрашивается разрешение на </w:t>
      </w:r>
      <w:r w:rsidRPr="00AF12AA">
        <w:rPr>
          <w:rFonts w:ascii="Times New Roman" w:hAnsi="Times New Roman" w:cs="Times New Roman"/>
          <w:sz w:val="12"/>
          <w:szCs w:val="12"/>
        </w:rPr>
        <w:lastRenderedPageBreak/>
        <w:t>условно разрешенный вид использования;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схема планировочной организации земельного участка (в масштабе 1:500), фиксирующая: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земельного участка;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схему планировочной организации земельного участка (в масштабе 1:500), фиксирующую:</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земельного участка;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городского поселения Суходол.</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городского поселения Суходол,  в порядке межведомственного взаимодействия, если заявитель не представил такие документы и информацию самостоятельно. </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текст заявления не поддается прочтению;</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заявление подписано неуполномоченным лицом.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о невозможности проведения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непредставление документов, указанных в пунктах4, 5 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w:t>
      </w:r>
      <w:r w:rsidRPr="00AF12AA">
        <w:rPr>
          <w:rFonts w:ascii="Times New Roman" w:hAnsi="Times New Roman" w:cs="Times New Roman"/>
          <w:sz w:val="12"/>
          <w:szCs w:val="12"/>
        </w:rPr>
        <w:lastRenderedPageBreak/>
        <w:t>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12. Глава городского поселения Суходол не позднее семи дней со дня получения заключения комиссии, предусмотренного пунктом 10 настоящей главы, принимает постановление главы городского поселения Суходол о проведении общественных обсуждений или публичных слушаний или о невозможности проведения публичных слушаний. Копия постановления главы городского поселения Суходол направляется заявителю не позднее пяти дней со дня издания.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городского поселения Суходол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городского поселения Суходол, или уполномоченным им лицом.</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городского поселения Суходол.</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15. После издания постановления главы городского поселения Суходол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AF12AA" w:rsidRPr="00AF12AA"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w:t>
      </w:r>
      <w:r w:rsidR="00B67F5C">
        <w:rPr>
          <w:rFonts w:ascii="Times New Roman" w:hAnsi="Times New Roman" w:cs="Times New Roman"/>
          <w:sz w:val="12"/>
          <w:szCs w:val="12"/>
        </w:rPr>
        <w:t>е городского поселения Суходол.</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Приложение № 1</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к Порядку организации и проведения общественных</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обсуждений или публичных слушаний по вопросам</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градостроительной деятельности на территории </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городского поселения Суходол муниципального района Сергиевский</w:t>
      </w:r>
    </w:p>
    <w:p w:rsidR="00AF12AA" w:rsidRPr="00AF12AA" w:rsidRDefault="00B67F5C" w:rsidP="00B67F5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ФОРМА ОПОВЕЩЕНИЯ</w:t>
      </w: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о проведении общественных обсуждений или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lastRenderedPageBreak/>
        <w:t>Дата: ________________</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1.________________________________________________________________</w:t>
      </w:r>
    </w:p>
    <w:p w:rsidR="00B67F5C"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(организатор общественных обс</w:t>
      </w:r>
      <w:r w:rsidR="00B67F5C">
        <w:rPr>
          <w:rFonts w:ascii="Times New Roman" w:hAnsi="Times New Roman" w:cs="Times New Roman"/>
          <w:sz w:val="12"/>
          <w:szCs w:val="12"/>
        </w:rPr>
        <w:t>уждений или публичных слушаний)</w:t>
      </w:r>
    </w:p>
    <w:p w:rsidR="00AF12AA" w:rsidRPr="00AF12AA"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извещает о начале общественных обсуждений или проведени</w:t>
      </w:r>
      <w:r w:rsidR="00B67F5C">
        <w:rPr>
          <w:rFonts w:ascii="Times New Roman" w:hAnsi="Times New Roman" w:cs="Times New Roman"/>
          <w:sz w:val="12"/>
          <w:szCs w:val="12"/>
        </w:rPr>
        <w:t>я публичных слушаний по _______</w:t>
      </w:r>
      <w:r w:rsidRPr="00AF12AA">
        <w:rPr>
          <w:rFonts w:ascii="Times New Roman" w:hAnsi="Times New Roman" w:cs="Times New Roman"/>
          <w:sz w:val="12"/>
          <w:szCs w:val="12"/>
        </w:rPr>
        <w:t>_____________________________________</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w:t>
      </w:r>
    </w:p>
    <w:p w:rsidR="00AF12AA" w:rsidRPr="00AF12AA"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sidR="00B67F5C">
        <w:rPr>
          <w:rFonts w:ascii="Times New Roman" w:hAnsi="Times New Roman" w:cs="Times New Roman"/>
          <w:sz w:val="12"/>
          <w:szCs w:val="12"/>
        </w:rPr>
        <w:t xml:space="preserve">или экспозиций такого проекта, </w:t>
      </w:r>
      <w:r w:rsidRPr="00AF12AA">
        <w:rPr>
          <w:rFonts w:ascii="Times New Roman" w:hAnsi="Times New Roman" w:cs="Times New Roman"/>
          <w:sz w:val="12"/>
          <w:szCs w:val="12"/>
        </w:rPr>
        <w:t>о днях и часах, в которые возможно посещение указанных экспозиции или экспозиций:______________________________________________________________</w:t>
      </w:r>
    </w:p>
    <w:p w:rsidR="00AF12AA" w:rsidRPr="00AF12AA"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w:t>
      </w:r>
      <w:r w:rsidR="00B67F5C">
        <w:rPr>
          <w:rFonts w:ascii="Times New Roman" w:hAnsi="Times New Roman" w:cs="Times New Roman"/>
          <w:sz w:val="12"/>
          <w:szCs w:val="12"/>
        </w:rPr>
        <w:t xml:space="preserve"> слушаниях:</w:t>
      </w:r>
      <w:r w:rsidRPr="00AF12AA">
        <w:rPr>
          <w:rFonts w:ascii="Times New Roman" w:hAnsi="Times New Roman" w:cs="Times New Roman"/>
          <w:sz w:val="12"/>
          <w:szCs w:val="12"/>
        </w:rPr>
        <w:t>_____________________</w:t>
      </w:r>
    </w:p>
    <w:p w:rsidR="00AF12AA" w:rsidRPr="00AF12AA" w:rsidRDefault="00AF12AA" w:rsidP="00B67F5C">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sidR="00B67F5C">
        <w:rPr>
          <w:rFonts w:ascii="Times New Roman" w:hAnsi="Times New Roman" w:cs="Times New Roman"/>
          <w:sz w:val="12"/>
          <w:szCs w:val="12"/>
        </w:rPr>
        <w:t>проведения публичных слушаний):</w:t>
      </w:r>
      <w:r w:rsidRPr="00AF12AA">
        <w:rPr>
          <w:rFonts w:ascii="Times New Roman" w:hAnsi="Times New Roman" w:cs="Times New Roman"/>
          <w:sz w:val="12"/>
          <w:szCs w:val="12"/>
        </w:rPr>
        <w:t>_________________________________</w:t>
      </w:r>
      <w:r w:rsidR="00B67F5C">
        <w:rPr>
          <w:rFonts w:ascii="Times New Roman" w:hAnsi="Times New Roman" w:cs="Times New Roman"/>
          <w:sz w:val="12"/>
          <w:szCs w:val="12"/>
        </w:rPr>
        <w:t>___</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Подпись руководителя органа,</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уполномоченного на ведение публичных слушаний ________________ ФИО</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(подпись)</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Приложение № 2</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к Порядку организации и проведения общественных</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обсуждений или публичных слушаний по вопросам</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градостроительной деятельности на территории </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городского поселения Суходол муниципального района Сергиевский</w:t>
      </w:r>
    </w:p>
    <w:p w:rsidR="00AF12AA" w:rsidRPr="00AF12AA" w:rsidRDefault="00B67F5C" w:rsidP="00B67F5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F12AA" w:rsidRPr="00AF12AA" w:rsidRDefault="00B67F5C" w:rsidP="00B67F5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AF12AA" w:rsidRPr="00AF12AA">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AF12AA" w:rsidRPr="00AF12AA" w:rsidRDefault="00AF12AA" w:rsidP="00AF12AA">
      <w:pPr>
        <w:pStyle w:val="ConsPlusNormal"/>
        <w:ind w:firstLine="284"/>
        <w:jc w:val="both"/>
        <w:rPr>
          <w:rFonts w:ascii="Times New Roman" w:hAnsi="Times New Roman" w:cs="Times New Roman"/>
          <w:sz w:val="12"/>
          <w:szCs w:val="12"/>
        </w:rPr>
      </w:pPr>
      <w:r w:rsidRPr="00AF12AA">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
    <w:p w:rsidR="00AF12AA" w:rsidRPr="00AF12AA" w:rsidRDefault="00AF12AA" w:rsidP="00B67F5C">
      <w:pPr>
        <w:pStyle w:val="ConsPlusNormal"/>
        <w:ind w:firstLine="0"/>
        <w:jc w:val="both"/>
        <w:rPr>
          <w:rFonts w:ascii="Times New Roman" w:hAnsi="Times New Roman" w:cs="Times New Roman"/>
          <w:sz w:val="12"/>
          <w:szCs w:val="12"/>
        </w:rPr>
      </w:pP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Приложение № 3</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к Порядку организации и проведения общественных</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обсуждений или публичных слушаний по вопросам</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градостроительной деятельности на территории </w:t>
      </w:r>
    </w:p>
    <w:p w:rsidR="00AF12AA" w:rsidRPr="00AF12AA" w:rsidRDefault="00AF12AA" w:rsidP="00B67F5C">
      <w:pPr>
        <w:pStyle w:val="ConsPlusNormal"/>
        <w:ind w:firstLine="284"/>
        <w:jc w:val="right"/>
        <w:rPr>
          <w:rFonts w:ascii="Times New Roman" w:hAnsi="Times New Roman" w:cs="Times New Roman"/>
          <w:sz w:val="12"/>
          <w:szCs w:val="12"/>
        </w:rPr>
      </w:pPr>
      <w:r w:rsidRPr="00AF12AA">
        <w:rPr>
          <w:rFonts w:ascii="Times New Roman" w:hAnsi="Times New Roman" w:cs="Times New Roman"/>
          <w:sz w:val="12"/>
          <w:szCs w:val="12"/>
        </w:rPr>
        <w:t xml:space="preserve">                                                                                        городского поселения Суходол муниципального района Сергиевский</w:t>
      </w:r>
    </w:p>
    <w:p w:rsidR="00AF12AA" w:rsidRPr="00AF12AA" w:rsidRDefault="00B67F5C" w:rsidP="00B67F5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F12AA" w:rsidRP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AF12AA" w:rsidRDefault="00AF12AA" w:rsidP="00B67F5C">
      <w:pPr>
        <w:pStyle w:val="ConsPlusNormal"/>
        <w:ind w:firstLine="284"/>
        <w:jc w:val="center"/>
        <w:rPr>
          <w:rFonts w:ascii="Times New Roman" w:hAnsi="Times New Roman" w:cs="Times New Roman"/>
          <w:sz w:val="12"/>
          <w:szCs w:val="12"/>
        </w:rPr>
      </w:pPr>
      <w:r w:rsidRPr="00AF12AA">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
        <w:gridCol w:w="845"/>
        <w:gridCol w:w="3950"/>
        <w:gridCol w:w="1237"/>
        <w:gridCol w:w="1283"/>
      </w:tblGrid>
      <w:tr w:rsidR="00B67F5C" w:rsidRPr="00B67F5C" w:rsidTr="00B67F5C">
        <w:trPr>
          <w:jc w:val="center"/>
        </w:trPr>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 п/п</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Дата посещения</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Содержание предложений и замечаний</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Личная подпись посетителя экспозиции проекта</w:t>
            </w:r>
          </w:p>
        </w:tc>
      </w:tr>
      <w:tr w:rsidR="00B67F5C" w:rsidRPr="00B67F5C" w:rsidTr="00B67F5C">
        <w:trPr>
          <w:jc w:val="center"/>
        </w:trPr>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1</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2</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3</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4</w:t>
            </w: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r w:rsidRPr="00B67F5C">
              <w:rPr>
                <w:rFonts w:ascii="Times New Roman" w:hAnsi="Times New Roman" w:cs="Times New Roman"/>
                <w:sz w:val="12"/>
                <w:szCs w:val="12"/>
              </w:rPr>
              <w:t>5</w:t>
            </w:r>
          </w:p>
        </w:tc>
      </w:tr>
      <w:tr w:rsidR="00B67F5C" w:rsidRPr="00B67F5C" w:rsidTr="00B67F5C">
        <w:trPr>
          <w:jc w:val="center"/>
        </w:trPr>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p>
        </w:tc>
        <w:tc>
          <w:tcPr>
            <w:tcW w:w="0" w:type="auto"/>
            <w:vAlign w:val="center"/>
          </w:tcPr>
          <w:p w:rsidR="00B67F5C" w:rsidRPr="00B67F5C" w:rsidRDefault="00B67F5C" w:rsidP="00B67F5C">
            <w:pPr>
              <w:autoSpaceDE w:val="0"/>
              <w:autoSpaceDN w:val="0"/>
              <w:adjustRightInd w:val="0"/>
              <w:spacing w:after="0" w:line="240" w:lineRule="auto"/>
              <w:jc w:val="center"/>
              <w:outlineLvl w:val="0"/>
              <w:rPr>
                <w:rFonts w:ascii="Times New Roman" w:hAnsi="Times New Roman" w:cs="Times New Roman"/>
                <w:sz w:val="12"/>
                <w:szCs w:val="12"/>
              </w:rPr>
            </w:pPr>
          </w:p>
        </w:tc>
      </w:tr>
    </w:tbl>
    <w:p w:rsidR="005462C2" w:rsidRDefault="005462C2" w:rsidP="00B67F5C">
      <w:pPr>
        <w:pStyle w:val="ConsPlusNormal"/>
        <w:ind w:firstLine="284"/>
        <w:jc w:val="center"/>
        <w:rPr>
          <w:rFonts w:ascii="Times New Roman" w:hAnsi="Times New Roman" w:cs="Times New Roman"/>
          <w:sz w:val="12"/>
          <w:szCs w:val="12"/>
        </w:rPr>
      </w:pPr>
    </w:p>
    <w:p w:rsidR="00B67F5C" w:rsidRPr="00B67F5C" w:rsidRDefault="00B67F5C" w:rsidP="00B67F5C">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Приложение № 4</w:t>
      </w:r>
    </w:p>
    <w:p w:rsidR="00B67F5C" w:rsidRPr="00B67F5C" w:rsidRDefault="00B67F5C" w:rsidP="00B67F5C">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к Порядку организации и проведения общественных</w:t>
      </w:r>
    </w:p>
    <w:p w:rsidR="00B67F5C" w:rsidRPr="00B67F5C" w:rsidRDefault="00B67F5C" w:rsidP="00B67F5C">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обсуждений или публичных слушаний по вопросам</w:t>
      </w:r>
    </w:p>
    <w:p w:rsidR="00B67F5C" w:rsidRPr="00B67F5C" w:rsidRDefault="00B67F5C" w:rsidP="00B67F5C">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 xml:space="preserve"> градостроительной деятельности на территории </w:t>
      </w:r>
    </w:p>
    <w:p w:rsidR="00B67F5C" w:rsidRPr="00B67F5C" w:rsidRDefault="00B67F5C" w:rsidP="00B67F5C">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 xml:space="preserve">                                                                                        городского поселения Суходол муниципального района Сергиевский</w:t>
      </w:r>
    </w:p>
    <w:p w:rsidR="00B67F5C" w:rsidRPr="00B67F5C" w:rsidRDefault="00B67F5C" w:rsidP="00B67F5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67F5C" w:rsidRPr="00B67F5C" w:rsidRDefault="00B67F5C" w:rsidP="00B67F5C">
      <w:pPr>
        <w:pStyle w:val="ConsPlusNormal"/>
        <w:ind w:firstLine="284"/>
        <w:jc w:val="center"/>
        <w:rPr>
          <w:rFonts w:ascii="Times New Roman" w:hAnsi="Times New Roman" w:cs="Times New Roman"/>
          <w:sz w:val="12"/>
          <w:szCs w:val="12"/>
        </w:rPr>
      </w:pPr>
      <w:r w:rsidRPr="00B67F5C">
        <w:rPr>
          <w:rFonts w:ascii="Times New Roman" w:hAnsi="Times New Roman" w:cs="Times New Roman"/>
          <w:sz w:val="12"/>
          <w:szCs w:val="12"/>
        </w:rPr>
        <w:t>ФОРМА ПРОТОКОЛА</w:t>
      </w:r>
    </w:p>
    <w:p w:rsidR="00B67F5C" w:rsidRPr="00B67F5C" w:rsidRDefault="00B67F5C" w:rsidP="00B67F5C">
      <w:pPr>
        <w:pStyle w:val="ConsPlusNormal"/>
        <w:ind w:firstLine="284"/>
        <w:jc w:val="center"/>
        <w:rPr>
          <w:rFonts w:ascii="Times New Roman" w:hAnsi="Times New Roman" w:cs="Times New Roman"/>
          <w:sz w:val="12"/>
          <w:szCs w:val="12"/>
        </w:rPr>
      </w:pPr>
      <w:r w:rsidRPr="00B67F5C">
        <w:rPr>
          <w:rFonts w:ascii="Times New Roman" w:hAnsi="Times New Roman" w:cs="Times New Roman"/>
          <w:sz w:val="12"/>
          <w:szCs w:val="12"/>
        </w:rPr>
        <w:t>собрания участников публичных слушаний жителей___________________</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«_____»__________ 20__ года</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w:t>
      </w:r>
      <w:r w:rsidRPr="00B67F5C">
        <w:rPr>
          <w:rFonts w:ascii="Times New Roman" w:hAnsi="Times New Roman" w:cs="Times New Roman"/>
          <w:sz w:val="12"/>
          <w:szCs w:val="12"/>
        </w:rPr>
        <w:t>___________________________________________________________________</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Председательствующий – ______________________________ФИО;</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Ответственный за ведение протокола собрания – ____________________ФИО;</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Участники публичных слушаний – _______ чел.;</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Представители организатора публичных слушаний –  ________________ФИО;</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w:t>
      </w:r>
      <w:r>
        <w:rPr>
          <w:rFonts w:ascii="Times New Roman" w:hAnsi="Times New Roman" w:cs="Times New Roman"/>
          <w:sz w:val="12"/>
          <w:szCs w:val="12"/>
        </w:rPr>
        <w:t>_________________</w:t>
      </w:r>
      <w:r w:rsidRPr="00B67F5C">
        <w:rPr>
          <w:rFonts w:ascii="Times New Roman" w:hAnsi="Times New Roman" w:cs="Times New Roman"/>
          <w:sz w:val="12"/>
          <w:szCs w:val="12"/>
        </w:rPr>
        <w:t>ФИО;</w:t>
      </w:r>
    </w:p>
    <w:p w:rsidR="00B67F5C" w:rsidRPr="00B67F5C" w:rsidRDefault="00B67F5C" w:rsidP="009A4424">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Представители разработчика проекта, рассматриваемого на публичных слушаниях – _________________</w:t>
      </w:r>
      <w:r w:rsidR="009A4424">
        <w:rPr>
          <w:rFonts w:ascii="Times New Roman" w:hAnsi="Times New Roman" w:cs="Times New Roman"/>
          <w:sz w:val="12"/>
          <w:szCs w:val="12"/>
        </w:rPr>
        <w:t>_________________________ФИО.</w:t>
      </w:r>
    </w:p>
    <w:p w:rsidR="00B67F5C" w:rsidRPr="00B67F5C" w:rsidRDefault="00B67F5C" w:rsidP="009A4424">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 xml:space="preserve">В ходе проведения собрания участников публичных слушаний была </w:t>
      </w:r>
      <w:r w:rsidR="009A4424">
        <w:rPr>
          <w:rFonts w:ascii="Times New Roman" w:hAnsi="Times New Roman" w:cs="Times New Roman"/>
          <w:sz w:val="12"/>
          <w:szCs w:val="12"/>
        </w:rPr>
        <w:t>заслушана следующая информация:</w:t>
      </w:r>
      <w:r w:rsidRPr="00B67F5C">
        <w:rPr>
          <w:rFonts w:ascii="Times New Roman" w:hAnsi="Times New Roman" w:cs="Times New Roman"/>
          <w:sz w:val="12"/>
          <w:szCs w:val="12"/>
        </w:rPr>
        <w:t>___</w:t>
      </w:r>
      <w:r w:rsidR="009A4424">
        <w:rPr>
          <w:rFonts w:ascii="Times New Roman" w:hAnsi="Times New Roman" w:cs="Times New Roman"/>
          <w:sz w:val="12"/>
          <w:szCs w:val="12"/>
        </w:rPr>
        <w:t>___________________________</w:t>
      </w:r>
    </w:p>
    <w:p w:rsidR="00B67F5C" w:rsidRPr="00B67F5C" w:rsidRDefault="00B67F5C" w:rsidP="009A4424">
      <w:pPr>
        <w:pStyle w:val="ConsPlusNormal"/>
        <w:ind w:firstLine="0"/>
        <w:jc w:val="both"/>
        <w:rPr>
          <w:rFonts w:ascii="Times New Roman" w:hAnsi="Times New Roman" w:cs="Times New Roman"/>
          <w:sz w:val="12"/>
          <w:szCs w:val="12"/>
        </w:rPr>
      </w:pP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lastRenderedPageBreak/>
        <w:t>Приложение № 5</w:t>
      </w: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к Порядку организации и проведения общественных</w:t>
      </w: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обсуждений или публичных слушаний по вопросам</w:t>
      </w: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 xml:space="preserve"> градостроительной деятельности на территории </w:t>
      </w: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 xml:space="preserve">                                                                                        городского поселения Суходол муниципального района Сергиевский</w:t>
      </w:r>
    </w:p>
    <w:p w:rsidR="00B67F5C" w:rsidRPr="00B67F5C" w:rsidRDefault="00B67F5C" w:rsidP="009A4424">
      <w:pPr>
        <w:pStyle w:val="ConsPlusNormal"/>
        <w:ind w:firstLine="284"/>
        <w:jc w:val="right"/>
        <w:rPr>
          <w:rFonts w:ascii="Times New Roman" w:hAnsi="Times New Roman" w:cs="Times New Roman"/>
          <w:sz w:val="12"/>
          <w:szCs w:val="12"/>
        </w:rPr>
      </w:pPr>
      <w:r w:rsidRPr="00B67F5C">
        <w:rPr>
          <w:rFonts w:ascii="Times New Roman" w:hAnsi="Times New Roman" w:cs="Times New Roman"/>
          <w:sz w:val="12"/>
          <w:szCs w:val="12"/>
        </w:rPr>
        <w:t xml:space="preserve"> Самарской области</w:t>
      </w:r>
    </w:p>
    <w:p w:rsidR="009A4424" w:rsidRDefault="00B67F5C" w:rsidP="009A4424">
      <w:pPr>
        <w:pStyle w:val="ConsPlusNormal"/>
        <w:ind w:firstLine="284"/>
        <w:jc w:val="center"/>
        <w:rPr>
          <w:rFonts w:ascii="Times New Roman" w:hAnsi="Times New Roman" w:cs="Times New Roman"/>
          <w:sz w:val="12"/>
          <w:szCs w:val="12"/>
        </w:rPr>
      </w:pPr>
      <w:r w:rsidRPr="00B67F5C">
        <w:rPr>
          <w:rFonts w:ascii="Times New Roman" w:hAnsi="Times New Roman" w:cs="Times New Roman"/>
          <w:sz w:val="12"/>
          <w:szCs w:val="12"/>
        </w:rPr>
        <w:t>ФОРМА ПРОТОКОЛА</w:t>
      </w:r>
    </w:p>
    <w:p w:rsidR="00B67F5C" w:rsidRPr="00B67F5C" w:rsidRDefault="00B67F5C" w:rsidP="009A4424">
      <w:pPr>
        <w:pStyle w:val="ConsPlusNormal"/>
        <w:ind w:firstLine="284"/>
        <w:jc w:val="center"/>
        <w:rPr>
          <w:rFonts w:ascii="Times New Roman" w:hAnsi="Times New Roman" w:cs="Times New Roman"/>
          <w:sz w:val="12"/>
          <w:szCs w:val="12"/>
        </w:rPr>
      </w:pPr>
      <w:r w:rsidRPr="00B67F5C">
        <w:rPr>
          <w:rFonts w:ascii="Times New Roman" w:hAnsi="Times New Roman" w:cs="Times New Roman"/>
          <w:sz w:val="12"/>
          <w:szCs w:val="12"/>
        </w:rPr>
        <w:t>общественных обсуждений или публичных слушаний в__________________</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B67F5C" w:rsidRPr="00B67F5C">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B67F5C" w:rsidRPr="00B67F5C">
        <w:rPr>
          <w:rFonts w:ascii="Times New Roman" w:hAnsi="Times New Roman" w:cs="Times New Roman"/>
          <w:sz w:val="12"/>
          <w:szCs w:val="12"/>
        </w:rPr>
        <w:t>Организатор общественных обсуждений или публичных слушаний –  _______________________________.</w:t>
      </w:r>
    </w:p>
    <w:p w:rsidR="00B67F5C" w:rsidRPr="00B67F5C" w:rsidRDefault="009A4424" w:rsidP="009A442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B67F5C" w:rsidRPr="00B67F5C">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00B67F5C" w:rsidRPr="00B67F5C">
        <w:rPr>
          <w:rFonts w:ascii="Times New Roman" w:hAnsi="Times New Roman" w:cs="Times New Roman"/>
          <w:sz w:val="12"/>
          <w:szCs w:val="12"/>
        </w:rPr>
        <w:t>________________</w:t>
      </w:r>
      <w:r>
        <w:rPr>
          <w:rFonts w:ascii="Times New Roman" w:hAnsi="Times New Roman" w:cs="Times New Roman"/>
          <w:sz w:val="12"/>
          <w:szCs w:val="12"/>
        </w:rPr>
        <w:t xml:space="preserve">______________, опубликованное </w:t>
      </w:r>
      <w:r w:rsidR="00B67F5C" w:rsidRPr="00B67F5C">
        <w:rPr>
          <w:rFonts w:ascii="Times New Roman" w:hAnsi="Times New Roman" w:cs="Times New Roman"/>
          <w:sz w:val="12"/>
          <w:szCs w:val="12"/>
        </w:rPr>
        <w:t>в газете «________________» от ______________ №______.</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B67F5C" w:rsidRPr="00B67F5C">
        <w:rPr>
          <w:rFonts w:ascii="Times New Roman" w:hAnsi="Times New Roman" w:cs="Times New Roman"/>
          <w:sz w:val="12"/>
          <w:szCs w:val="12"/>
        </w:rPr>
        <w:t>Вопрос, вынесенный на общественные обсуждения или публичные слушания – _____________________.</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B67F5C" w:rsidRPr="00B67F5C">
        <w:rPr>
          <w:rFonts w:ascii="Times New Roman" w:hAnsi="Times New Roman" w:cs="Times New Roman"/>
          <w:sz w:val="12"/>
          <w:szCs w:val="12"/>
        </w:rPr>
        <w:t>Срок проведения общественных обсуждений или публичных слушаний – с __________ до ____________.</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B67F5C" w:rsidRPr="00B67F5C">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7.Размещение проекта и информационных материалов к нему на официальном сайте:_____________.</w:t>
      </w:r>
    </w:p>
    <w:p w:rsidR="00B67F5C" w:rsidRPr="00B67F5C" w:rsidRDefault="009A4424" w:rsidP="00B67F5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B67F5C" w:rsidRPr="00B67F5C">
        <w:rPr>
          <w:rFonts w:ascii="Times New Roman" w:hAnsi="Times New Roman" w:cs="Times New Roman"/>
          <w:sz w:val="12"/>
          <w:szCs w:val="12"/>
        </w:rPr>
        <w:t>Место проведения общественных обсуждений или публичных слушаний – Самарская область, _______</w:t>
      </w:r>
      <w:r>
        <w:rPr>
          <w:rFonts w:ascii="Times New Roman" w:hAnsi="Times New Roman" w:cs="Times New Roman"/>
          <w:sz w:val="12"/>
          <w:szCs w:val="12"/>
        </w:rPr>
        <w:t>__ район, с. ________________</w:t>
      </w:r>
      <w:r w:rsidR="00B67F5C" w:rsidRPr="00B67F5C">
        <w:rPr>
          <w:rFonts w:ascii="Times New Roman" w:hAnsi="Times New Roman" w:cs="Times New Roman"/>
          <w:sz w:val="12"/>
          <w:szCs w:val="12"/>
        </w:rPr>
        <w:t xml:space="preserve">__, </w:t>
      </w:r>
      <w:proofErr w:type="spellStart"/>
      <w:r w:rsidR="00B67F5C" w:rsidRPr="00B67F5C">
        <w:rPr>
          <w:rFonts w:ascii="Times New Roman" w:hAnsi="Times New Roman" w:cs="Times New Roman"/>
          <w:sz w:val="12"/>
          <w:szCs w:val="12"/>
        </w:rPr>
        <w:t>ул</w:t>
      </w:r>
      <w:proofErr w:type="spellEnd"/>
      <w:r w:rsidR="00B67F5C" w:rsidRPr="00B67F5C">
        <w:rPr>
          <w:rFonts w:ascii="Times New Roman" w:hAnsi="Times New Roman" w:cs="Times New Roman"/>
          <w:sz w:val="12"/>
          <w:szCs w:val="12"/>
        </w:rPr>
        <w:t>.______________________д.___.</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8.Срок приема предложений и замечаний участников общественных обсуждений или пуб</w:t>
      </w:r>
      <w:r w:rsidR="009A4424">
        <w:rPr>
          <w:rFonts w:ascii="Times New Roman" w:hAnsi="Times New Roman" w:cs="Times New Roman"/>
          <w:sz w:val="12"/>
          <w:szCs w:val="12"/>
        </w:rPr>
        <w:t>личных слушаний – с _________</w:t>
      </w:r>
      <w:r w:rsidRPr="00B67F5C">
        <w:rPr>
          <w:rFonts w:ascii="Times New Roman" w:hAnsi="Times New Roman" w:cs="Times New Roman"/>
          <w:sz w:val="12"/>
          <w:szCs w:val="12"/>
        </w:rPr>
        <w:t>__ до __________</w:t>
      </w:r>
    </w:p>
    <w:p w:rsidR="00B67F5C" w:rsidRPr="00B67F5C" w:rsidRDefault="00B67F5C" w:rsidP="009A4424">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9. Территория, в пределах которой про</w:t>
      </w:r>
      <w:r w:rsidR="009A4424">
        <w:rPr>
          <w:rFonts w:ascii="Times New Roman" w:hAnsi="Times New Roman" w:cs="Times New Roman"/>
          <w:sz w:val="12"/>
          <w:szCs w:val="12"/>
        </w:rPr>
        <w:t xml:space="preserve">водятся общественных обсуждений </w:t>
      </w:r>
      <w:r w:rsidRPr="00B67F5C">
        <w:rPr>
          <w:rFonts w:ascii="Times New Roman" w:hAnsi="Times New Roman" w:cs="Times New Roman"/>
          <w:sz w:val="12"/>
          <w:szCs w:val="12"/>
        </w:rPr>
        <w:t xml:space="preserve">или публичные слушания_____________________________ </w:t>
      </w:r>
    </w:p>
    <w:p w:rsidR="00B67F5C" w:rsidRP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B67F5C" w:rsidRDefault="00B67F5C" w:rsidP="00B67F5C">
      <w:pPr>
        <w:pStyle w:val="ConsPlusNormal"/>
        <w:ind w:firstLine="284"/>
        <w:jc w:val="both"/>
        <w:rPr>
          <w:rFonts w:ascii="Times New Roman" w:hAnsi="Times New Roman" w:cs="Times New Roman"/>
          <w:sz w:val="12"/>
          <w:szCs w:val="12"/>
        </w:rPr>
      </w:pPr>
      <w:r w:rsidRPr="00B67F5C">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723"/>
        <w:gridCol w:w="2852"/>
        <w:gridCol w:w="895"/>
        <w:gridCol w:w="1133"/>
        <w:gridCol w:w="1087"/>
        <w:gridCol w:w="661"/>
      </w:tblGrid>
      <w:tr w:rsidR="009A4424" w:rsidRPr="009A4424" w:rsidTr="009A4424">
        <w:trPr>
          <w:tblHeader/>
        </w:trPr>
        <w:tc>
          <w:tcPr>
            <w:tcW w:w="245"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 п/п</w:t>
            </w:r>
          </w:p>
        </w:tc>
        <w:tc>
          <w:tcPr>
            <w:tcW w:w="468"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Дата и время внесения данных</w:t>
            </w:r>
          </w:p>
        </w:tc>
        <w:tc>
          <w:tcPr>
            <w:tcW w:w="1845"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579"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Ф.И.О. лица, выразившего замечания и предложения</w:t>
            </w:r>
          </w:p>
        </w:tc>
        <w:tc>
          <w:tcPr>
            <w:tcW w:w="733"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Данные документа, удостоверяющего личность</w:t>
            </w:r>
          </w:p>
        </w:tc>
        <w:tc>
          <w:tcPr>
            <w:tcW w:w="703"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Адрес места жительства  гражданина</w:t>
            </w:r>
          </w:p>
        </w:tc>
        <w:tc>
          <w:tcPr>
            <w:tcW w:w="428"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Подпись</w:t>
            </w:r>
          </w:p>
        </w:tc>
      </w:tr>
      <w:tr w:rsidR="009A4424" w:rsidRPr="009A4424" w:rsidTr="009A4424">
        <w:tc>
          <w:tcPr>
            <w:tcW w:w="245"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1.</w:t>
            </w:r>
          </w:p>
        </w:tc>
        <w:tc>
          <w:tcPr>
            <w:tcW w:w="468"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1845"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579"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733"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703"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428"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r>
    </w:tbl>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9A4424" w:rsidRPr="009A4424" w:rsidRDefault="009A4424" w:rsidP="009A4424">
      <w:pPr>
        <w:pStyle w:val="ConsPlusNormal"/>
        <w:ind w:firstLine="284"/>
        <w:jc w:val="both"/>
        <w:rPr>
          <w:rFonts w:ascii="Times New Roman" w:hAnsi="Times New Roman" w:cs="Times New Roman"/>
          <w:sz w:val="12"/>
          <w:szCs w:val="12"/>
        </w:rPr>
      </w:pPr>
      <w:proofErr w:type="spellStart"/>
      <w:r w:rsidRPr="009A4424">
        <w:rPr>
          <w:rFonts w:ascii="Times New Roman" w:hAnsi="Times New Roman" w:cs="Times New Roman"/>
          <w:sz w:val="12"/>
          <w:szCs w:val="12"/>
        </w:rPr>
        <w:t>Вх</w:t>
      </w:r>
      <w:proofErr w:type="spellEnd"/>
      <w:r w:rsidRPr="009A4424">
        <w:rPr>
          <w:rFonts w:ascii="Times New Roman" w:hAnsi="Times New Roman" w:cs="Times New Roman"/>
          <w:sz w:val="12"/>
          <w:szCs w:val="12"/>
        </w:rPr>
        <w:t>.№ _______ от «____» ____________ 20___г.</w:t>
      </w:r>
    </w:p>
    <w:p w:rsidR="009A4424" w:rsidRPr="009A4424" w:rsidRDefault="009A4424" w:rsidP="009A4424">
      <w:pPr>
        <w:pStyle w:val="ConsPlusNormal"/>
        <w:ind w:firstLine="284"/>
        <w:jc w:val="both"/>
        <w:rPr>
          <w:rFonts w:ascii="Times New Roman" w:hAnsi="Times New Roman" w:cs="Times New Roman"/>
          <w:sz w:val="12"/>
          <w:szCs w:val="12"/>
        </w:rPr>
      </w:pPr>
      <w:proofErr w:type="spellStart"/>
      <w:r w:rsidRPr="009A4424">
        <w:rPr>
          <w:rFonts w:ascii="Times New Roman" w:hAnsi="Times New Roman" w:cs="Times New Roman"/>
          <w:sz w:val="12"/>
          <w:szCs w:val="12"/>
        </w:rPr>
        <w:t>Вх</w:t>
      </w:r>
      <w:proofErr w:type="spellEnd"/>
      <w:r w:rsidRPr="009A4424">
        <w:rPr>
          <w:rFonts w:ascii="Times New Roman" w:hAnsi="Times New Roman" w:cs="Times New Roman"/>
          <w:sz w:val="12"/>
          <w:szCs w:val="12"/>
        </w:rPr>
        <w:t>.№ _______ от «____» ____________ 20___г.</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9A4424" w:rsidRPr="009A4424" w:rsidRDefault="009A4424" w:rsidP="009A4424">
      <w:pPr>
        <w:pStyle w:val="ConsPlusNormal"/>
        <w:ind w:firstLine="284"/>
        <w:jc w:val="both"/>
        <w:rPr>
          <w:rFonts w:ascii="Times New Roman" w:hAnsi="Times New Roman" w:cs="Times New Roman"/>
          <w:sz w:val="12"/>
          <w:szCs w:val="12"/>
        </w:rPr>
      </w:pPr>
      <w:proofErr w:type="spellStart"/>
      <w:r w:rsidRPr="009A4424">
        <w:rPr>
          <w:rFonts w:ascii="Times New Roman" w:hAnsi="Times New Roman" w:cs="Times New Roman"/>
          <w:sz w:val="12"/>
          <w:szCs w:val="12"/>
        </w:rPr>
        <w:t>Вх</w:t>
      </w:r>
      <w:proofErr w:type="spellEnd"/>
      <w:r w:rsidRPr="009A4424">
        <w:rPr>
          <w:rFonts w:ascii="Times New Roman" w:hAnsi="Times New Roman" w:cs="Times New Roman"/>
          <w:sz w:val="12"/>
          <w:szCs w:val="12"/>
        </w:rPr>
        <w:t>.№ _______ от «____» ____________ 20___г.</w:t>
      </w:r>
    </w:p>
    <w:p w:rsidR="009A4424" w:rsidRPr="009A4424" w:rsidRDefault="009A4424" w:rsidP="009A4424">
      <w:pPr>
        <w:pStyle w:val="ConsPlusNormal"/>
        <w:ind w:firstLine="284"/>
        <w:jc w:val="both"/>
        <w:rPr>
          <w:rFonts w:ascii="Times New Roman" w:hAnsi="Times New Roman" w:cs="Times New Roman"/>
          <w:sz w:val="12"/>
          <w:szCs w:val="12"/>
        </w:rPr>
      </w:pPr>
      <w:proofErr w:type="spellStart"/>
      <w:r w:rsidRPr="009A4424">
        <w:rPr>
          <w:rFonts w:ascii="Times New Roman" w:hAnsi="Times New Roman" w:cs="Times New Roman"/>
          <w:sz w:val="12"/>
          <w:szCs w:val="12"/>
        </w:rPr>
        <w:t>Вх</w:t>
      </w:r>
      <w:proofErr w:type="spellEnd"/>
      <w:r w:rsidRPr="009A4424">
        <w:rPr>
          <w:rFonts w:ascii="Times New Roman" w:hAnsi="Times New Roman" w:cs="Times New Roman"/>
          <w:sz w:val="12"/>
          <w:szCs w:val="12"/>
        </w:rPr>
        <w:t>.№ _______ от «____» ____________ 20___г.</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9A4424" w:rsidRDefault="009A4424" w:rsidP="009A4424">
      <w:pPr>
        <w:pStyle w:val="ConsPlusNormal"/>
        <w:ind w:firstLine="284"/>
        <w:jc w:val="center"/>
        <w:rPr>
          <w:rFonts w:ascii="Times New Roman" w:hAnsi="Times New Roman" w:cs="Times New Roman"/>
          <w:sz w:val="12"/>
          <w:szCs w:val="12"/>
        </w:rPr>
      </w:pPr>
      <w:r w:rsidRPr="009A4424">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9A4424">
        <w:rPr>
          <w:rFonts w:ascii="Times New Roman" w:hAnsi="Times New Roman" w:cs="Times New Roman"/>
          <w:sz w:val="12"/>
          <w:szCs w:val="12"/>
        </w:rPr>
        <w:t xml:space="preserve"> высказанные ими в ходе собрания.</w:t>
      </w:r>
    </w:p>
    <w:tbl>
      <w:tblPr>
        <w:tblW w:w="0" w:type="auto"/>
        <w:jc w:val="center"/>
        <w:tblCellMar>
          <w:left w:w="0" w:type="dxa"/>
          <w:right w:w="0" w:type="dxa"/>
        </w:tblCellMar>
        <w:tblLook w:val="0000" w:firstRow="0" w:lastRow="0" w:firstColumn="0" w:lastColumn="0" w:noHBand="0" w:noVBand="0"/>
      </w:tblPr>
      <w:tblGrid>
        <w:gridCol w:w="125"/>
        <w:gridCol w:w="5012"/>
        <w:gridCol w:w="2386"/>
      </w:tblGrid>
      <w:tr w:rsidR="009A4424" w:rsidRPr="009A4424" w:rsidTr="009A4424">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Содержание мнения, предложения или замечания</w:t>
            </w:r>
          </w:p>
        </w:tc>
      </w:tr>
      <w:tr w:rsidR="009A4424" w:rsidRPr="009A4424" w:rsidTr="009A4424">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i/>
                <w:iCs/>
                <w:sz w:val="12"/>
                <w:szCs w:val="12"/>
                <w:lang w:val="en-US"/>
              </w:rPr>
            </w:pPr>
          </w:p>
        </w:tc>
      </w:tr>
      <w:tr w:rsidR="009A4424" w:rsidRPr="009A4424" w:rsidTr="009A4424">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i/>
                <w:iCs/>
                <w:sz w:val="12"/>
                <w:szCs w:val="1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4424" w:rsidRPr="009A4424" w:rsidRDefault="009A4424" w:rsidP="009A4424">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Подпись лица, ответственного за ведение протокола   ________________ФИО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                                                                                                                       (подпись)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Подпись руководителя органа,</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уполномоченного на ведение публичных слушаний  ________________ФИО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Приложение</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к протоколу общественных обсуждений или публичных слушаний</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городского посе</w:t>
      </w:r>
      <w:r>
        <w:rPr>
          <w:rFonts w:ascii="Times New Roman" w:hAnsi="Times New Roman" w:cs="Times New Roman"/>
          <w:sz w:val="12"/>
          <w:szCs w:val="12"/>
        </w:rPr>
        <w:t>ления Суходол Самарской области</w:t>
      </w:r>
    </w:p>
    <w:p w:rsidR="009A4424" w:rsidRPr="009A4424" w:rsidRDefault="009A4424" w:rsidP="009A4424">
      <w:pPr>
        <w:pStyle w:val="ConsPlusNormal"/>
        <w:ind w:firstLine="284"/>
        <w:jc w:val="center"/>
        <w:rPr>
          <w:rFonts w:ascii="Times New Roman" w:hAnsi="Times New Roman" w:cs="Times New Roman"/>
          <w:sz w:val="12"/>
          <w:szCs w:val="12"/>
        </w:rPr>
      </w:pPr>
      <w:r w:rsidRPr="009A4424">
        <w:rPr>
          <w:rFonts w:ascii="Times New Roman" w:hAnsi="Times New Roman" w:cs="Times New Roman"/>
          <w:sz w:val="12"/>
          <w:szCs w:val="12"/>
        </w:rPr>
        <w:t>ПЕРЕЧЕНЬ</w:t>
      </w:r>
    </w:p>
    <w:p w:rsidR="009A4424" w:rsidRDefault="009A4424" w:rsidP="009A4424">
      <w:pPr>
        <w:pStyle w:val="ConsPlusNormal"/>
        <w:ind w:firstLine="284"/>
        <w:jc w:val="center"/>
        <w:rPr>
          <w:rFonts w:ascii="Times New Roman" w:hAnsi="Times New Roman" w:cs="Times New Roman"/>
          <w:sz w:val="12"/>
          <w:szCs w:val="12"/>
        </w:rPr>
      </w:pPr>
      <w:r w:rsidRPr="009A4424">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
        <w:gridCol w:w="841"/>
        <w:gridCol w:w="632"/>
        <w:gridCol w:w="813"/>
        <w:gridCol w:w="978"/>
        <w:gridCol w:w="839"/>
        <w:gridCol w:w="971"/>
        <w:gridCol w:w="730"/>
        <w:gridCol w:w="1325"/>
        <w:gridCol w:w="249"/>
      </w:tblGrid>
      <w:tr w:rsidR="009A4424" w:rsidRPr="009A4424" w:rsidTr="009A4424">
        <w:trPr>
          <w:trHeight w:val="70"/>
          <w:tblHeader/>
          <w:jc w:val="center"/>
        </w:trPr>
        <w:tc>
          <w:tcPr>
            <w:tcW w:w="227" w:type="pct"/>
            <w:vMerge w:val="restar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 п/п</w:t>
            </w:r>
          </w:p>
        </w:tc>
        <w:tc>
          <w:tcPr>
            <w:tcW w:w="544" w:type="pct"/>
            <w:vMerge w:val="restar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Для физических лиц</w:t>
            </w:r>
          </w:p>
        </w:tc>
        <w:tc>
          <w:tcPr>
            <w:tcW w:w="1643" w:type="pct"/>
            <w:gridSpan w:val="3"/>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Для юридических лиц</w:t>
            </w:r>
          </w:p>
        </w:tc>
        <w:tc>
          <w:tcPr>
            <w:tcW w:w="857" w:type="pct"/>
            <w:vMerge w:val="restar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textDirection w:val="btLr"/>
            <w:vAlign w:val="center"/>
          </w:tcPr>
          <w:p w:rsidR="009A4424" w:rsidRPr="009A4424" w:rsidRDefault="009A4424" w:rsidP="009A4424">
            <w:pPr>
              <w:spacing w:after="0" w:line="240" w:lineRule="auto"/>
              <w:ind w:left="113" w:right="113"/>
              <w:jc w:val="center"/>
              <w:rPr>
                <w:rFonts w:ascii="Times New Roman" w:hAnsi="Times New Roman" w:cs="Times New Roman"/>
                <w:sz w:val="12"/>
                <w:szCs w:val="12"/>
              </w:rPr>
            </w:pPr>
            <w:r w:rsidRPr="009A4424">
              <w:rPr>
                <w:rFonts w:ascii="Times New Roman" w:hAnsi="Times New Roman" w:cs="Times New Roman"/>
                <w:sz w:val="12"/>
                <w:szCs w:val="12"/>
              </w:rPr>
              <w:t>Подпись</w:t>
            </w:r>
          </w:p>
        </w:tc>
      </w:tr>
      <w:tr w:rsidR="009A4424" w:rsidRPr="009A4424" w:rsidTr="009A4424">
        <w:trPr>
          <w:tblHeader/>
          <w:jc w:val="center"/>
        </w:trPr>
        <w:tc>
          <w:tcPr>
            <w:tcW w:w="227" w:type="pct"/>
            <w:vMerge/>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544" w:type="pct"/>
            <w:vMerge/>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409"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Дата рождения</w:t>
            </w:r>
          </w:p>
        </w:tc>
        <w:tc>
          <w:tcPr>
            <w:tcW w:w="526"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Адрес места жительства (регистрации) –</w:t>
            </w:r>
          </w:p>
        </w:tc>
        <w:tc>
          <w:tcPr>
            <w:tcW w:w="633"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Данные документа, удостоверяющего личность</w:t>
            </w:r>
          </w:p>
        </w:tc>
        <w:tc>
          <w:tcPr>
            <w:tcW w:w="543"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Наименование организации</w:t>
            </w:r>
          </w:p>
        </w:tc>
        <w:tc>
          <w:tcPr>
            <w:tcW w:w="628"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Основной государственный регистрационный номер</w:t>
            </w:r>
          </w:p>
        </w:tc>
        <w:tc>
          <w:tcPr>
            <w:tcW w:w="472"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Место нахождения и адрес</w:t>
            </w:r>
          </w:p>
        </w:tc>
        <w:tc>
          <w:tcPr>
            <w:tcW w:w="857" w:type="pct"/>
            <w:vMerge/>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162" w:type="pct"/>
            <w:vMerge/>
            <w:vAlign w:val="center"/>
          </w:tcPr>
          <w:p w:rsidR="009A4424" w:rsidRPr="009A4424" w:rsidRDefault="009A4424" w:rsidP="009A4424">
            <w:pPr>
              <w:spacing w:after="0" w:line="240" w:lineRule="auto"/>
              <w:jc w:val="center"/>
              <w:rPr>
                <w:rFonts w:ascii="Times New Roman" w:hAnsi="Times New Roman" w:cs="Times New Roman"/>
                <w:sz w:val="12"/>
                <w:szCs w:val="12"/>
              </w:rPr>
            </w:pPr>
          </w:p>
        </w:tc>
      </w:tr>
      <w:tr w:rsidR="009A4424" w:rsidRPr="009A4424" w:rsidTr="009A4424">
        <w:trPr>
          <w:jc w:val="center"/>
        </w:trPr>
        <w:tc>
          <w:tcPr>
            <w:tcW w:w="227" w:type="pct"/>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sz w:val="12"/>
                <w:szCs w:val="12"/>
              </w:rPr>
              <w:t>1.</w:t>
            </w:r>
          </w:p>
        </w:tc>
        <w:tc>
          <w:tcPr>
            <w:tcW w:w="544"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409"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526"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633"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543"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628"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472"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857"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162" w:type="pct"/>
            <w:vAlign w:val="center"/>
          </w:tcPr>
          <w:p w:rsidR="009A4424" w:rsidRPr="009A4424" w:rsidRDefault="009A4424" w:rsidP="009A4424">
            <w:pPr>
              <w:spacing w:after="0" w:line="240" w:lineRule="auto"/>
              <w:jc w:val="center"/>
              <w:rPr>
                <w:rFonts w:ascii="Times New Roman" w:hAnsi="Times New Roman" w:cs="Times New Roman"/>
                <w:sz w:val="12"/>
                <w:szCs w:val="12"/>
              </w:rPr>
            </w:pPr>
          </w:p>
        </w:tc>
      </w:tr>
    </w:tbl>
    <w:p w:rsidR="009A4424" w:rsidRDefault="009A4424" w:rsidP="009A4424">
      <w:pPr>
        <w:pStyle w:val="ConsPlusNormal"/>
        <w:ind w:firstLine="284"/>
        <w:jc w:val="both"/>
        <w:rPr>
          <w:rFonts w:ascii="Times New Roman" w:hAnsi="Times New Roman" w:cs="Times New Roman"/>
          <w:sz w:val="12"/>
          <w:szCs w:val="12"/>
        </w:rPr>
      </w:pP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Приложение № 6</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к Порядку организации и проведения общественных</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обсуждений или публичных слушаний по вопросам</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 xml:space="preserve"> градостроительной деятельности на территории </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городского поселения Суходол  муниципального</w:t>
      </w:r>
    </w:p>
    <w:p w:rsidR="009A4424" w:rsidRPr="009A4424" w:rsidRDefault="009A4424" w:rsidP="009A4424">
      <w:pPr>
        <w:pStyle w:val="ConsPlusNormal"/>
        <w:ind w:firstLine="284"/>
        <w:jc w:val="right"/>
        <w:rPr>
          <w:rFonts w:ascii="Times New Roman" w:hAnsi="Times New Roman" w:cs="Times New Roman"/>
          <w:sz w:val="12"/>
          <w:szCs w:val="12"/>
        </w:rPr>
      </w:pPr>
      <w:r w:rsidRPr="009A4424">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9A4424" w:rsidRPr="009A4424" w:rsidRDefault="009A4424" w:rsidP="009A4424">
      <w:pPr>
        <w:pStyle w:val="ConsPlusNormal"/>
        <w:ind w:firstLine="284"/>
        <w:jc w:val="center"/>
        <w:rPr>
          <w:rFonts w:ascii="Times New Roman" w:hAnsi="Times New Roman" w:cs="Times New Roman"/>
          <w:sz w:val="12"/>
          <w:szCs w:val="12"/>
        </w:rPr>
      </w:pPr>
      <w:r w:rsidRPr="009A4424">
        <w:rPr>
          <w:rFonts w:ascii="Times New Roman" w:hAnsi="Times New Roman" w:cs="Times New Roman"/>
          <w:sz w:val="12"/>
          <w:szCs w:val="12"/>
        </w:rPr>
        <w:t>ФОРМА ЗАКЛЮЧЕНИЯ</w:t>
      </w:r>
    </w:p>
    <w:p w:rsidR="009A4424" w:rsidRPr="009A4424" w:rsidRDefault="009A4424" w:rsidP="009A4424">
      <w:pPr>
        <w:pStyle w:val="ConsPlusNormal"/>
        <w:ind w:firstLine="284"/>
        <w:jc w:val="center"/>
        <w:rPr>
          <w:rFonts w:ascii="Times New Roman" w:hAnsi="Times New Roman" w:cs="Times New Roman"/>
          <w:sz w:val="12"/>
          <w:szCs w:val="12"/>
        </w:rPr>
      </w:pPr>
      <w:r w:rsidRPr="009A4424">
        <w:rPr>
          <w:rFonts w:ascii="Times New Roman" w:hAnsi="Times New Roman" w:cs="Times New Roman"/>
          <w:sz w:val="12"/>
          <w:szCs w:val="12"/>
        </w:rPr>
        <w:lastRenderedPageBreak/>
        <w:t>о результатах общественных об</w:t>
      </w:r>
      <w:r>
        <w:rPr>
          <w:rFonts w:ascii="Times New Roman" w:hAnsi="Times New Roman" w:cs="Times New Roman"/>
          <w:sz w:val="12"/>
          <w:szCs w:val="12"/>
        </w:rPr>
        <w:t>суждений или публичных слушаний в городском поселении Суходол</w:t>
      </w:r>
      <w:r w:rsidRPr="009A4424">
        <w:rPr>
          <w:rFonts w:ascii="Times New Roman" w:hAnsi="Times New Roman" w:cs="Times New Roman"/>
          <w:sz w:val="12"/>
          <w:szCs w:val="12"/>
        </w:rPr>
        <w:t xml:space="preserve"> муниципального района Сергиевский Самарской области</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Основание проведения общественных обсуждений или публичных слушаний –_____.</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Дата проведения общественных обсуждений или публичных слушаний – _______.</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5. Предложения и зам</w:t>
      </w:r>
      <w:r>
        <w:rPr>
          <w:rFonts w:ascii="Times New Roman" w:hAnsi="Times New Roman" w:cs="Times New Roman"/>
          <w:sz w:val="12"/>
          <w:szCs w:val="12"/>
        </w:rPr>
        <w:t>ечания по проекту ________</w:t>
      </w:r>
      <w:r w:rsidRPr="009A4424">
        <w:rPr>
          <w:rFonts w:ascii="Times New Roman" w:hAnsi="Times New Roman" w:cs="Times New Roman"/>
          <w:sz w:val="12"/>
          <w:szCs w:val="12"/>
        </w:rPr>
        <w:t>_____ – внес в протокол общественных обсуждений или публичных слушаний _________.</w:t>
      </w:r>
    </w:p>
    <w:p w:rsid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
        <w:gridCol w:w="26"/>
        <w:gridCol w:w="1537"/>
        <w:gridCol w:w="4018"/>
        <w:gridCol w:w="6"/>
        <w:gridCol w:w="1708"/>
      </w:tblGrid>
      <w:tr w:rsidR="009A4424" w:rsidRPr="009A4424" w:rsidTr="009A4424">
        <w:tc>
          <w:tcPr>
            <w:tcW w:w="458" w:type="dxa"/>
            <w:gridSpan w:val="2"/>
            <w:vAlign w:val="center"/>
          </w:tcPr>
          <w:p w:rsidR="009A4424" w:rsidRPr="009A4424" w:rsidRDefault="009A4424" w:rsidP="009A4424">
            <w:pPr>
              <w:spacing w:after="0" w:line="240" w:lineRule="auto"/>
              <w:ind w:firstLine="3"/>
              <w:jc w:val="center"/>
              <w:rPr>
                <w:rFonts w:ascii="Times New Roman" w:hAnsi="Times New Roman" w:cs="Times New Roman"/>
                <w:bCs/>
                <w:sz w:val="12"/>
                <w:szCs w:val="12"/>
              </w:rPr>
            </w:pPr>
            <w:r w:rsidRPr="009A4424">
              <w:rPr>
                <w:rFonts w:ascii="Times New Roman" w:hAnsi="Times New Roman" w:cs="Times New Roman"/>
                <w:bCs/>
                <w:sz w:val="12"/>
                <w:szCs w:val="12"/>
              </w:rPr>
              <w:t>№</w:t>
            </w:r>
          </w:p>
        </w:tc>
        <w:tc>
          <w:tcPr>
            <w:tcW w:w="1537" w:type="dxa"/>
            <w:vAlign w:val="center"/>
          </w:tcPr>
          <w:p w:rsidR="009A4424" w:rsidRPr="009A4424" w:rsidRDefault="009A4424" w:rsidP="009A4424">
            <w:pPr>
              <w:spacing w:after="0" w:line="240" w:lineRule="auto"/>
              <w:ind w:firstLine="3"/>
              <w:jc w:val="center"/>
              <w:rPr>
                <w:rFonts w:ascii="Times New Roman" w:hAnsi="Times New Roman" w:cs="Times New Roman"/>
                <w:bCs/>
                <w:sz w:val="12"/>
                <w:szCs w:val="12"/>
              </w:rPr>
            </w:pPr>
            <w:r w:rsidRPr="009A4424">
              <w:rPr>
                <w:rFonts w:ascii="Times New Roman" w:hAnsi="Times New Roman" w:cs="Times New Roman"/>
                <w:bCs/>
                <w:sz w:val="12"/>
                <w:szCs w:val="12"/>
              </w:rPr>
              <w:t>Содержание внесенных предложений и замечаний</w:t>
            </w:r>
          </w:p>
        </w:tc>
        <w:tc>
          <w:tcPr>
            <w:tcW w:w="4024" w:type="dxa"/>
            <w:gridSpan w:val="2"/>
            <w:vAlign w:val="center"/>
          </w:tcPr>
          <w:p w:rsidR="009A4424" w:rsidRPr="009A4424" w:rsidRDefault="009A4424" w:rsidP="009A4424">
            <w:pPr>
              <w:spacing w:after="0" w:line="240" w:lineRule="auto"/>
              <w:jc w:val="center"/>
              <w:rPr>
                <w:rFonts w:ascii="Times New Roman" w:hAnsi="Times New Roman" w:cs="Times New Roman"/>
                <w:bCs/>
                <w:sz w:val="12"/>
                <w:szCs w:val="12"/>
              </w:rPr>
            </w:pPr>
            <w:r w:rsidRPr="009A4424">
              <w:rPr>
                <w:rFonts w:ascii="Times New Roman" w:hAnsi="Times New Roman" w:cs="Times New Roman"/>
                <w:bCs/>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708" w:type="dxa"/>
            <w:vAlign w:val="center"/>
          </w:tcPr>
          <w:p w:rsidR="009A4424" w:rsidRPr="009A4424" w:rsidRDefault="009A4424" w:rsidP="009A4424">
            <w:pPr>
              <w:spacing w:after="0" w:line="240" w:lineRule="auto"/>
              <w:jc w:val="center"/>
              <w:rPr>
                <w:rFonts w:ascii="Times New Roman" w:hAnsi="Times New Roman" w:cs="Times New Roman"/>
                <w:bCs/>
                <w:sz w:val="12"/>
                <w:szCs w:val="12"/>
              </w:rPr>
            </w:pPr>
            <w:r w:rsidRPr="009A4424">
              <w:rPr>
                <w:rFonts w:ascii="Times New Roman" w:hAnsi="Times New Roman" w:cs="Times New Roman"/>
                <w:bCs/>
                <w:sz w:val="12"/>
                <w:szCs w:val="12"/>
              </w:rPr>
              <w:t>Выводы</w:t>
            </w:r>
          </w:p>
        </w:tc>
      </w:tr>
      <w:tr w:rsidR="009A4424" w:rsidRPr="009A4424" w:rsidTr="009A4424">
        <w:tc>
          <w:tcPr>
            <w:tcW w:w="7727" w:type="dxa"/>
            <w:gridSpan w:val="6"/>
            <w:vAlign w:val="center"/>
          </w:tcPr>
          <w:p w:rsidR="009A4424" w:rsidRPr="009A4424" w:rsidRDefault="009A4424" w:rsidP="009A4424">
            <w:pPr>
              <w:spacing w:after="0" w:line="240" w:lineRule="auto"/>
              <w:jc w:val="center"/>
              <w:rPr>
                <w:rFonts w:ascii="Times New Roman" w:hAnsi="Times New Roman" w:cs="Times New Roman"/>
                <w:sz w:val="12"/>
                <w:szCs w:val="12"/>
              </w:rPr>
            </w:pPr>
            <w:r w:rsidRPr="009A4424">
              <w:rPr>
                <w:rFonts w:ascii="Times New Roman" w:hAnsi="Times New Roman" w:cs="Times New Roman"/>
                <w:bCs/>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9A4424" w:rsidRPr="009A4424" w:rsidTr="009A4424">
        <w:tc>
          <w:tcPr>
            <w:tcW w:w="458" w:type="dxa"/>
            <w:gridSpan w:val="2"/>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sz w:val="12"/>
                <w:szCs w:val="12"/>
              </w:rPr>
              <w:t>1</w:t>
            </w:r>
          </w:p>
        </w:tc>
        <w:tc>
          <w:tcPr>
            <w:tcW w:w="1537" w:type="dxa"/>
            <w:vAlign w:val="center"/>
          </w:tcPr>
          <w:p w:rsidR="009A4424" w:rsidRPr="009A4424" w:rsidRDefault="009A4424" w:rsidP="009A4424">
            <w:pPr>
              <w:spacing w:after="0" w:line="240" w:lineRule="auto"/>
              <w:jc w:val="center"/>
              <w:rPr>
                <w:rFonts w:ascii="Times New Roman" w:hAnsi="Times New Roman" w:cs="Times New Roman"/>
                <w:sz w:val="12"/>
                <w:szCs w:val="12"/>
              </w:rPr>
            </w:pPr>
          </w:p>
        </w:tc>
        <w:tc>
          <w:tcPr>
            <w:tcW w:w="4024" w:type="dxa"/>
            <w:gridSpan w:val="2"/>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p>
        </w:tc>
        <w:tc>
          <w:tcPr>
            <w:tcW w:w="1708" w:type="dxa"/>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sz w:val="12"/>
                <w:szCs w:val="12"/>
              </w:rPr>
              <w:t>Принято к сведению/не принято/частично принято</w:t>
            </w:r>
          </w:p>
        </w:tc>
      </w:tr>
      <w:tr w:rsidR="009A4424" w:rsidRPr="009A4424" w:rsidTr="009A4424">
        <w:tc>
          <w:tcPr>
            <w:tcW w:w="7727" w:type="dxa"/>
            <w:gridSpan w:val="6"/>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bCs/>
                <w:sz w:val="12"/>
                <w:szCs w:val="12"/>
              </w:rPr>
              <w:t>Предложения, поступившие от иных участников общественных обсуждений или публичных слушаний</w:t>
            </w:r>
          </w:p>
        </w:tc>
      </w:tr>
      <w:tr w:rsidR="009A4424" w:rsidRPr="009A4424" w:rsidTr="009A4424">
        <w:tc>
          <w:tcPr>
            <w:tcW w:w="432" w:type="dxa"/>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sz w:val="12"/>
                <w:szCs w:val="12"/>
              </w:rPr>
              <w:t>1</w:t>
            </w:r>
          </w:p>
        </w:tc>
        <w:tc>
          <w:tcPr>
            <w:tcW w:w="1563" w:type="dxa"/>
            <w:gridSpan w:val="2"/>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p>
        </w:tc>
        <w:tc>
          <w:tcPr>
            <w:tcW w:w="4018" w:type="dxa"/>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sz w:val="12"/>
                <w:szCs w:val="12"/>
              </w:rPr>
              <w:t>-</w:t>
            </w:r>
          </w:p>
        </w:tc>
        <w:tc>
          <w:tcPr>
            <w:tcW w:w="1714" w:type="dxa"/>
            <w:gridSpan w:val="2"/>
            <w:vAlign w:val="center"/>
          </w:tcPr>
          <w:p w:rsidR="009A4424" w:rsidRPr="009A4424" w:rsidRDefault="009A4424" w:rsidP="009A4424">
            <w:pPr>
              <w:spacing w:after="0" w:line="240" w:lineRule="auto"/>
              <w:ind w:firstLine="3"/>
              <w:jc w:val="center"/>
              <w:rPr>
                <w:rFonts w:ascii="Times New Roman" w:hAnsi="Times New Roman" w:cs="Times New Roman"/>
                <w:sz w:val="12"/>
                <w:szCs w:val="12"/>
              </w:rPr>
            </w:pPr>
            <w:r w:rsidRPr="009A4424">
              <w:rPr>
                <w:rFonts w:ascii="Times New Roman" w:hAnsi="Times New Roman" w:cs="Times New Roman"/>
                <w:sz w:val="12"/>
                <w:szCs w:val="12"/>
              </w:rPr>
              <w:t>-</w:t>
            </w:r>
          </w:p>
        </w:tc>
      </w:tr>
    </w:tbl>
    <w:p w:rsidR="009A4424" w:rsidRPr="009A4424" w:rsidRDefault="009A4424" w:rsidP="009A442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9A4424">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вынесенной на публичн</w:t>
      </w:r>
      <w:r>
        <w:rPr>
          <w:rFonts w:ascii="Times New Roman" w:hAnsi="Times New Roman" w:cs="Times New Roman"/>
          <w:sz w:val="12"/>
          <w:szCs w:val="12"/>
        </w:rPr>
        <w:t>ые слушания.</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Подпись руководителя органа,</w:t>
      </w:r>
    </w:p>
    <w:p w:rsidR="009A4424" w:rsidRP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уполномоченного на ведение публичных слушаний  ________________ФИО </w:t>
      </w:r>
    </w:p>
    <w:p w:rsidR="009A4424" w:rsidRDefault="009A4424" w:rsidP="009A4424">
      <w:pPr>
        <w:pStyle w:val="ConsPlusNormal"/>
        <w:ind w:firstLine="284"/>
        <w:jc w:val="both"/>
        <w:rPr>
          <w:rFonts w:ascii="Times New Roman" w:hAnsi="Times New Roman" w:cs="Times New Roman"/>
          <w:sz w:val="12"/>
          <w:szCs w:val="12"/>
        </w:rPr>
      </w:pPr>
      <w:r w:rsidRPr="009A4424">
        <w:rPr>
          <w:rFonts w:ascii="Times New Roman" w:hAnsi="Times New Roman" w:cs="Times New Roman"/>
          <w:sz w:val="12"/>
          <w:szCs w:val="12"/>
        </w:rPr>
        <w:t xml:space="preserve">                                                                                               (подпись)</w:t>
      </w:r>
    </w:p>
    <w:p w:rsidR="00E60263" w:rsidRDefault="00E60263" w:rsidP="009A4424">
      <w:pPr>
        <w:pStyle w:val="ConsPlusNormal"/>
        <w:ind w:firstLine="284"/>
        <w:jc w:val="both"/>
        <w:rPr>
          <w:rFonts w:ascii="Times New Roman" w:hAnsi="Times New Roman" w:cs="Times New Roman"/>
          <w:sz w:val="12"/>
          <w:szCs w:val="12"/>
        </w:rPr>
      </w:pPr>
    </w:p>
    <w:p w:rsidR="00E60263" w:rsidRP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 xml:space="preserve">Администрация </w:t>
      </w:r>
    </w:p>
    <w:p w:rsid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 xml:space="preserve">сельского поселения  Черновка </w:t>
      </w:r>
    </w:p>
    <w:p w:rsidR="00E60263" w:rsidRP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муниципального района Сергиевский</w:t>
      </w:r>
    </w:p>
    <w:p w:rsidR="00E60263" w:rsidRP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Самарской области</w:t>
      </w:r>
    </w:p>
    <w:p w:rsidR="00E60263" w:rsidRP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ПОСТАНОВЛЕНИЕ</w:t>
      </w:r>
    </w:p>
    <w:p w:rsidR="00E60263" w:rsidRDefault="00E60263" w:rsidP="00E60263">
      <w:pPr>
        <w:pStyle w:val="ConsPlusNormal"/>
        <w:ind w:firstLine="284"/>
        <w:rPr>
          <w:rFonts w:ascii="Times New Roman" w:hAnsi="Times New Roman" w:cs="Times New Roman"/>
          <w:sz w:val="12"/>
          <w:szCs w:val="12"/>
        </w:rPr>
      </w:pPr>
      <w:r w:rsidRPr="00E60263">
        <w:rPr>
          <w:rFonts w:ascii="Times New Roman" w:hAnsi="Times New Roman" w:cs="Times New Roman"/>
          <w:sz w:val="12"/>
          <w:szCs w:val="12"/>
        </w:rPr>
        <w:t>«10» февраля 2023 г.</w:t>
      </w:r>
      <w:r>
        <w:rPr>
          <w:rFonts w:ascii="Times New Roman" w:hAnsi="Times New Roman" w:cs="Times New Roman"/>
          <w:sz w:val="12"/>
          <w:szCs w:val="12"/>
        </w:rPr>
        <w:t xml:space="preserve">                                                                                                                                                                                                       №</w:t>
      </w:r>
      <w:r w:rsidRPr="00E60263">
        <w:rPr>
          <w:rFonts w:ascii="Times New Roman" w:hAnsi="Times New Roman" w:cs="Times New Roman"/>
          <w:sz w:val="12"/>
          <w:szCs w:val="12"/>
        </w:rPr>
        <w:t>9</w:t>
      </w:r>
    </w:p>
    <w:p w:rsidR="00E60263" w:rsidRPr="00E60263" w:rsidRDefault="00E60263" w:rsidP="00E60263">
      <w:pPr>
        <w:pStyle w:val="ConsPlusNormal"/>
        <w:ind w:firstLine="284"/>
        <w:jc w:val="center"/>
        <w:rPr>
          <w:rFonts w:ascii="Times New Roman" w:hAnsi="Times New Roman" w:cs="Times New Roman"/>
          <w:sz w:val="12"/>
          <w:szCs w:val="12"/>
        </w:rPr>
      </w:pPr>
      <w:r w:rsidRPr="00E60263">
        <w:rPr>
          <w:rFonts w:ascii="Times New Roman" w:hAnsi="Times New Roman" w:cs="Times New Roman"/>
          <w:sz w:val="12"/>
          <w:szCs w:val="12"/>
        </w:rPr>
        <w:t>О внесении изменений в Перечень главных администраторов доходов бюджета сельского поселения Черновка муниципального района Сергиевский Самарской области на 2023 год и плановый период 2024 и 2025 годов</w:t>
      </w:r>
    </w:p>
    <w:p w:rsidR="00E60263" w:rsidRPr="00E60263" w:rsidRDefault="00E60263" w:rsidP="00E60263">
      <w:pPr>
        <w:pStyle w:val="ConsPlusNormal"/>
        <w:ind w:firstLine="284"/>
        <w:jc w:val="both"/>
        <w:rPr>
          <w:rFonts w:ascii="Times New Roman" w:hAnsi="Times New Roman" w:cs="Times New Roman"/>
          <w:sz w:val="12"/>
          <w:szCs w:val="12"/>
        </w:rPr>
      </w:pPr>
      <w:r w:rsidRPr="00E60263">
        <w:rPr>
          <w:rFonts w:ascii="Times New Roman" w:hAnsi="Times New Roman" w:cs="Times New Roman"/>
          <w:sz w:val="12"/>
          <w:szCs w:val="12"/>
        </w:rPr>
        <w:t>В соответствии со статьей 160.1, 160.2 Бюджетного кодекса Российской Федерации, администрация сельского поселения Черновка  муниципального района Сергиевский</w:t>
      </w:r>
    </w:p>
    <w:p w:rsidR="00E60263" w:rsidRPr="00E60263" w:rsidRDefault="00E60263" w:rsidP="00E60263">
      <w:pPr>
        <w:pStyle w:val="ConsPlusNormal"/>
        <w:ind w:firstLine="284"/>
        <w:jc w:val="both"/>
        <w:rPr>
          <w:rFonts w:ascii="Times New Roman" w:hAnsi="Times New Roman" w:cs="Times New Roman"/>
          <w:sz w:val="12"/>
          <w:szCs w:val="12"/>
        </w:rPr>
      </w:pPr>
      <w:r w:rsidRPr="00E60263">
        <w:rPr>
          <w:rFonts w:ascii="Times New Roman" w:hAnsi="Times New Roman" w:cs="Times New Roman"/>
          <w:sz w:val="12"/>
          <w:szCs w:val="12"/>
        </w:rPr>
        <w:t>ПОСТАНОВЛЯЕТ:</w:t>
      </w:r>
    </w:p>
    <w:p w:rsidR="00E60263" w:rsidRDefault="00E60263" w:rsidP="00E6026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E60263">
        <w:rPr>
          <w:rFonts w:ascii="Times New Roman" w:hAnsi="Times New Roman" w:cs="Times New Roman"/>
          <w:sz w:val="12"/>
          <w:szCs w:val="12"/>
        </w:rPr>
        <w:t>Внести в Перечень главных администраторов доходов бюджета (далее – перечень ГАДБ) сельского поселения Черновка муниципального района Сергиевский Самарской области на 2023 год и плановый период 2024 и 2025 годов (приложение №1) следующие изменения: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35"/>
        <w:gridCol w:w="5991"/>
      </w:tblGrid>
      <w:tr w:rsidR="00E60263" w:rsidRPr="00E60263" w:rsidTr="00E6026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Федеральное казначейство Российской Федерации (Управление Федерального казначейства по Самарской области)*</w:t>
            </w:r>
          </w:p>
        </w:tc>
      </w:tr>
      <w:tr w:rsidR="00E60263" w:rsidRPr="00E60263" w:rsidTr="00E6026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E6026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10302241010000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E6026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E6026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E60263" w:rsidRDefault="00E60263" w:rsidP="00E60263">
      <w:pPr>
        <w:pStyle w:val="ConsPlusNormal"/>
        <w:ind w:firstLine="284"/>
        <w:jc w:val="both"/>
        <w:rPr>
          <w:rFonts w:ascii="Times New Roman" w:hAnsi="Times New Roman" w:cs="Times New Roman"/>
          <w:sz w:val="12"/>
          <w:szCs w:val="12"/>
        </w:rPr>
      </w:pPr>
      <w:r w:rsidRPr="00E60263">
        <w:rPr>
          <w:rFonts w:ascii="Times New Roman" w:hAnsi="Times New Roman" w:cs="Times New Roman"/>
          <w:sz w:val="12"/>
          <w:szCs w:val="12"/>
        </w:rPr>
        <w:t xml:space="preserve">строками </w:t>
      </w:r>
      <w:proofErr w:type="spellStart"/>
      <w:r w:rsidRPr="00E60263">
        <w:rPr>
          <w:rFonts w:ascii="Times New Roman" w:hAnsi="Times New Roman" w:cs="Times New Roman"/>
          <w:sz w:val="12"/>
          <w:szCs w:val="12"/>
        </w:rPr>
        <w:t>следующео</w:t>
      </w:r>
      <w:proofErr w:type="spellEnd"/>
      <w:r w:rsidRPr="00E60263">
        <w:rPr>
          <w:rFonts w:ascii="Times New Roman" w:hAnsi="Times New Roman" w:cs="Times New Roman"/>
          <w:sz w:val="12"/>
          <w:szCs w:val="12"/>
        </w:rPr>
        <w:t xml:space="preserve"> содержания: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241"/>
        <w:gridCol w:w="5985"/>
      </w:tblGrid>
      <w:tr w:rsidR="00E60263" w:rsidRPr="00E60263" w:rsidTr="00E60263">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Управление Федеральной налоговой службы по Самарской области*</w:t>
            </w:r>
          </w:p>
        </w:tc>
      </w:tr>
      <w:tr w:rsidR="00E60263" w:rsidRPr="00E60263" w:rsidTr="00E6026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10302231010000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68476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1 03</w:t>
            </w:r>
            <w:r>
              <w:rPr>
                <w:rFonts w:ascii="Times New Roman" w:hAnsi="Times New Roman"/>
                <w:vanish/>
                <w:sz w:val="12"/>
                <w:szCs w:val="12"/>
              </w:rPr>
              <w:t xml:space="preserve"> 02241 01 0000                                                                                                              </w:t>
            </w:r>
            <w:r>
              <w:rPr>
                <w:rFonts w:ascii="Times New Roman" w:hAnsi="Times New Roman"/>
                <w:sz w:val="12"/>
                <w:szCs w:val="12"/>
              </w:rPr>
              <w:t>0224101</w:t>
            </w:r>
            <w:r w:rsidRPr="00E60263">
              <w:rPr>
                <w:rFonts w:ascii="Times New Roman" w:hAnsi="Times New Roman"/>
                <w:sz w:val="12"/>
                <w:szCs w:val="12"/>
              </w:rPr>
              <w:t>0</w:t>
            </w:r>
            <w:r>
              <w:rPr>
                <w:rFonts w:ascii="Times New Roman" w:hAnsi="Times New Roman"/>
                <w:sz w:val="12"/>
                <w:szCs w:val="12"/>
              </w:rPr>
              <w:t>000</w:t>
            </w:r>
            <w:r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E60263">
              <w:rPr>
                <w:rFonts w:ascii="Times New Roman" w:hAnsi="Times New Roman"/>
                <w:sz w:val="12"/>
                <w:szCs w:val="12"/>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E6026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lastRenderedPageBreak/>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684761"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10302251010000</w:t>
            </w:r>
            <w:r w:rsidR="00E60263"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60263" w:rsidRPr="00E60263" w:rsidTr="00E60263">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E60263" w:rsidP="00E60263">
            <w:pPr>
              <w:autoSpaceDE w:val="0"/>
              <w:autoSpaceDN w:val="0"/>
              <w:adjustRightInd w:val="0"/>
              <w:spacing w:after="0" w:line="240" w:lineRule="auto"/>
              <w:ind w:right="-1"/>
              <w:contextualSpacing/>
              <w:jc w:val="center"/>
              <w:rPr>
                <w:rFonts w:ascii="Times New Roman" w:hAnsi="Times New Roman"/>
                <w:sz w:val="12"/>
                <w:szCs w:val="12"/>
              </w:rPr>
            </w:pPr>
            <w:r w:rsidRPr="00E60263">
              <w:rPr>
                <w:rFonts w:ascii="Times New Roman" w:hAnsi="Times New Roman"/>
                <w:sz w:val="12"/>
                <w:szCs w:val="12"/>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0263" w:rsidRPr="00E60263" w:rsidRDefault="00684761" w:rsidP="00E60263">
            <w:pPr>
              <w:autoSpaceDE w:val="0"/>
              <w:autoSpaceDN w:val="0"/>
              <w:adjustRightInd w:val="0"/>
              <w:spacing w:after="0" w:line="240" w:lineRule="auto"/>
              <w:ind w:right="-1"/>
              <w:contextualSpacing/>
              <w:jc w:val="center"/>
              <w:rPr>
                <w:rFonts w:ascii="Times New Roman" w:hAnsi="Times New Roman"/>
                <w:sz w:val="12"/>
                <w:szCs w:val="12"/>
              </w:rPr>
            </w:pPr>
            <w:r>
              <w:rPr>
                <w:rFonts w:ascii="Times New Roman" w:hAnsi="Times New Roman"/>
                <w:sz w:val="12"/>
                <w:szCs w:val="12"/>
              </w:rPr>
              <w:t>10302261010000</w:t>
            </w:r>
            <w:r w:rsidR="00E60263" w:rsidRPr="00E60263">
              <w:rPr>
                <w:rFonts w:ascii="Times New Roman" w:hAnsi="Times New Roman"/>
                <w:sz w:val="12"/>
                <w:szCs w:val="12"/>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60263" w:rsidRPr="00E60263" w:rsidRDefault="00E60263" w:rsidP="00E60263">
            <w:pPr>
              <w:autoSpaceDE w:val="0"/>
              <w:autoSpaceDN w:val="0"/>
              <w:adjustRightInd w:val="0"/>
              <w:spacing w:after="0" w:line="240" w:lineRule="auto"/>
              <w:ind w:right="-1"/>
              <w:contextualSpacing/>
              <w:rPr>
                <w:rFonts w:ascii="Times New Roman" w:hAnsi="Times New Roman"/>
                <w:sz w:val="12"/>
                <w:szCs w:val="12"/>
              </w:rPr>
            </w:pPr>
            <w:r w:rsidRPr="00E60263">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bl>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84761">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84761">
        <w:rPr>
          <w:rFonts w:ascii="Times New Roman"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Черновка муниципального района Сергиевский Самарской области, начиная с бюджета на 2023 год и плановый период 2024 и 2025 годов.</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8476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Глава  сельского поселения Черновка</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муниципального района Сергиевский                                     </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w:t>
      </w:r>
      <w:proofErr w:type="spellStart"/>
      <w:r w:rsidRPr="00684761">
        <w:rPr>
          <w:rFonts w:ascii="Times New Roman" w:hAnsi="Times New Roman" w:cs="Times New Roman"/>
          <w:sz w:val="12"/>
          <w:szCs w:val="12"/>
        </w:rPr>
        <w:t>С.А.Белов</w:t>
      </w:r>
      <w:proofErr w:type="spellEnd"/>
      <w:r w:rsidRPr="00684761">
        <w:rPr>
          <w:rFonts w:ascii="Times New Roman" w:hAnsi="Times New Roman" w:cs="Times New Roman"/>
          <w:sz w:val="12"/>
          <w:szCs w:val="12"/>
        </w:rPr>
        <w:t xml:space="preserve">  </w:t>
      </w:r>
    </w:p>
    <w:p w:rsidR="00684761" w:rsidRDefault="00684761" w:rsidP="00684761">
      <w:pPr>
        <w:pStyle w:val="ConsPlusNormal"/>
        <w:ind w:firstLine="284"/>
        <w:jc w:val="right"/>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РЕШЕНИЕ</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 __02___ 2022</w:t>
      </w:r>
      <w:r w:rsidRPr="00684761">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684761">
        <w:rPr>
          <w:rFonts w:ascii="Times New Roman" w:hAnsi="Times New Roman" w:cs="Times New Roman"/>
          <w:sz w:val="12"/>
          <w:szCs w:val="12"/>
        </w:rPr>
        <w:t>№5/1</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Pr>
          <w:rFonts w:ascii="Times New Roman" w:hAnsi="Times New Roman" w:cs="Times New Roman"/>
          <w:sz w:val="12"/>
          <w:szCs w:val="12"/>
        </w:rPr>
        <w:t>вления в Российской Федерации»,</w:t>
      </w:r>
      <w:r w:rsidRPr="00684761">
        <w:rPr>
          <w:rFonts w:ascii="Times New Roman" w:hAnsi="Times New Roman" w:cs="Times New Roman"/>
          <w:sz w:val="12"/>
          <w:szCs w:val="12"/>
        </w:rPr>
        <w:t xml:space="preserve"> руководствуясь Уставом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 </w:t>
      </w:r>
      <w:r w:rsidRPr="00684761">
        <w:rPr>
          <w:rFonts w:ascii="Times New Roman"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84761">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84761">
        <w:rPr>
          <w:rFonts w:ascii="Times New Roman" w:hAnsi="Times New Roman" w:cs="Times New Roman"/>
          <w:sz w:val="12"/>
          <w:szCs w:val="12"/>
        </w:rPr>
        <w:t>Решение Собрания представителей сельского поселения Черновка муниципального рай</w:t>
      </w:r>
      <w:r>
        <w:rPr>
          <w:rFonts w:ascii="Times New Roman" w:hAnsi="Times New Roman" w:cs="Times New Roman"/>
          <w:sz w:val="12"/>
          <w:szCs w:val="12"/>
        </w:rPr>
        <w:t>она Сергиевский от 08.04.2022 №</w:t>
      </w:r>
      <w:r w:rsidRPr="00684761">
        <w:rPr>
          <w:rFonts w:ascii="Times New Roman" w:hAnsi="Times New Roman" w:cs="Times New Roman"/>
          <w:sz w:val="12"/>
          <w:szCs w:val="12"/>
        </w:rPr>
        <w:t>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признать утратившим силу.</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84761">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84761">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Председатель Собрания Представителей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сельского поселения  Черновка</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муниципального района Сергиевский</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Самарской области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w:t>
      </w:r>
      <w:proofErr w:type="spellStart"/>
      <w:r w:rsidRPr="00684761">
        <w:rPr>
          <w:rFonts w:ascii="Times New Roman" w:hAnsi="Times New Roman" w:cs="Times New Roman"/>
          <w:sz w:val="12"/>
          <w:szCs w:val="12"/>
        </w:rPr>
        <w:t>И.В.Милюкова</w:t>
      </w:r>
      <w:proofErr w:type="spellEnd"/>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Глава сельского поселения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муниципального района Сергиевский</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Самарской области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w:t>
      </w:r>
      <w:r w:rsidRPr="00684761">
        <w:rPr>
          <w:rFonts w:ascii="Times New Roman" w:hAnsi="Times New Roman" w:cs="Times New Roman"/>
          <w:sz w:val="12"/>
          <w:szCs w:val="12"/>
        </w:rPr>
        <w:tab/>
        <w:t xml:space="preserve">   </w:t>
      </w:r>
      <w:proofErr w:type="spellStart"/>
      <w:r w:rsidRPr="00684761">
        <w:rPr>
          <w:rFonts w:ascii="Times New Roman" w:hAnsi="Times New Roman" w:cs="Times New Roman"/>
          <w:sz w:val="12"/>
          <w:szCs w:val="12"/>
        </w:rPr>
        <w:t>С.А.Белов</w:t>
      </w:r>
      <w:proofErr w:type="spellEnd"/>
      <w:r w:rsidRPr="00684761">
        <w:rPr>
          <w:rFonts w:ascii="Times New Roman" w:hAnsi="Times New Roman" w:cs="Times New Roman"/>
          <w:sz w:val="12"/>
          <w:szCs w:val="12"/>
        </w:rPr>
        <w:t xml:space="preserve">               </w:t>
      </w:r>
    </w:p>
    <w:p w:rsidR="00684761" w:rsidRPr="00684761" w:rsidRDefault="00684761" w:rsidP="00684761">
      <w:pPr>
        <w:pStyle w:val="ConsPlusNormal"/>
        <w:ind w:firstLine="284"/>
        <w:jc w:val="right"/>
        <w:rPr>
          <w:rFonts w:ascii="Times New Roman" w:hAnsi="Times New Roman" w:cs="Times New Roman"/>
          <w:sz w:val="12"/>
          <w:szCs w:val="12"/>
        </w:rPr>
      </w:pP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ab/>
        <w:t xml:space="preserve">Приложение </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к решению Собрания представителей </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сельского поселения Черновка  </w:t>
      </w:r>
    </w:p>
    <w:p w:rsid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муниципального района Сергиевский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Самарской области</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от 17.02.2023г № 5/1</w:t>
      </w:r>
    </w:p>
    <w:p w:rsidR="00684761" w:rsidRPr="00684761" w:rsidRDefault="00684761" w:rsidP="00684761">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684761">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1. Общие положения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Осуществление жителями сельского поселения Черновка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Общественные обсуждения или публичные слушания проводятся в сельском поселении Черновка  по следующим проектам:</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84761">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84761">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84761">
        <w:rPr>
          <w:rFonts w:ascii="Times New Roman" w:hAnsi="Times New Roman" w:cs="Times New Roman"/>
          <w:sz w:val="12"/>
          <w:szCs w:val="12"/>
        </w:rPr>
        <w:t>проект генерального плана сельского поселения Черновка, проект внесения изменений в генеральный план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проект планировки территории сельского поселения Черновка, проект межевания территории сельского поселения Черновка, проект внесения изменений в проект планировки и (или) проект межевания;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принцип заблаговременного оповещения участников общественных обсуждений или публичных слушаний о времени и месте их </w:t>
      </w:r>
      <w:r w:rsidRPr="00684761">
        <w:rPr>
          <w:rFonts w:ascii="Times New Roman" w:hAnsi="Times New Roman" w:cs="Times New Roman"/>
          <w:sz w:val="12"/>
          <w:szCs w:val="12"/>
        </w:rPr>
        <w:lastRenderedPageBreak/>
        <w:t>проведения;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Процедура проведения публичных слушаний состоит из следующих этапов: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оповещение о начале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официальном сайте Администрации муниципального района Сергиевский Самарской области в разделе «Сергиевский район» поселение «Черновка» (далее – официальный сайт) и открытие экспозиции или экспозиций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проведение собрания или собраний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подготовка и оформление протокола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подготовка и опубликование заключения о результатах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Процедура проведения общественных обсуждений состоит из следующих этапов: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оповещение о начале общественных обсуждений;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подготовка и оформление протокола общественных обсуждений;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подготовка и опубликование заключения о результатах общественных обсуждений.</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Черновка о проведении общественных обсуждений или публичных слушаний.</w:t>
      </w:r>
      <w:r w:rsidRPr="00684761">
        <w:rPr>
          <w:rFonts w:ascii="Times New Roman" w:hAnsi="Times New Roman" w:cs="Times New Roman"/>
          <w:sz w:val="12"/>
          <w:szCs w:val="12"/>
        </w:rPr>
        <w:tab/>
        <w:t>Постановление главы сельского поселения Черновка 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Черновка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Черновка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Постановление главы сельского поселения Черновка  о проведении общественных обсуждений или публичных слушаний должно содержать:</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лицо, ответственное за ведение протокола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3. Постановление главы сельского поселения Черновка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Постановление главы сельского поселения Черновка о проведении публичных слушаний также должно содержать информацию:</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Администрация сельского поселения Черновка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w:t>
      </w:r>
      <w:r w:rsidRPr="00684761">
        <w:rPr>
          <w:rFonts w:ascii="Times New Roman" w:hAnsi="Times New Roman" w:cs="Times New Roman"/>
          <w:sz w:val="12"/>
          <w:szCs w:val="12"/>
        </w:rPr>
        <w:lastRenderedPageBreak/>
        <w:t>Черновка  и (или) разработчика проекта, подлежащего рассмотрению на общественных обсуждениях или публичных слушаниях.</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3. Участники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пункте 2 настоящей главы, определяются Градостроительным кодексом Российской Федерации, законами Самарской области, Уставом сельского поселения Черновка, настоящим порядком и иными муниципальными правовыми актами поселения.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для юридических лиц: наименование, основной государственный регистрационный номер, место нахождения и адрес.</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84761">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Глава 4. Срок проведения общественных обсуждений или публичных слушаний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Срок проведения общественных осуждений или публичных слушаний составляет:</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по проекту правил, внесению изменений в правила – 65 дней со дня опубликования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по внесению изменений в Правила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20 дней со дня опубликования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w:t>
      </w:r>
      <w:r w:rsidRPr="00684761">
        <w:rPr>
          <w:rFonts w:ascii="Times New Roman" w:hAnsi="Times New Roman" w:cs="Times New Roman"/>
          <w:sz w:val="12"/>
          <w:szCs w:val="12"/>
        </w:rPr>
        <w:lastRenderedPageBreak/>
        <w:t>реконструкции объектов капитального строительства – 25 дней со дня оповещения жителей об их проведении;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Выходные и праздничные дни включаются в срок проведения общественных обсуждений или публичных слушаний.</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5. Место проведения собрания или собраний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Черновка о проведении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доступность для жителей поселения;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наличие необходимых удобств, в том числе туалета, телефона;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наличие отопления - в случае проведения публичных слушаний в холодное время года;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Черновка о проведении публичных слушаний, жители сельского поселения Черновка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При необходимости проведения собрания в нескольких частях сельского поселения Черновка, постановлением главы сельского поселения Черновка, о проведении публичных слушаний определяются места проведения указанных мероприятий и доводятся до сведения жителей сельского поселения Черновка, в соответствии с пунктом 1 главы 2 настоящего порядка.</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6. Уполномоченный на организацию проведения общественных обсуждений или публичных слушаний орган</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84761">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 пунктами 1, 3, 4пункта 2 главы 1 настоящего порядка, является Администрация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Комиссия по подготовке проекта правил землепользования и застройки сельского поселения Черновка муниципального района Сергиевский (далее – Комиссия) – по проектам, предусмотренным подпунктами 2, 5 и 6пункта 2 главы 1 настоящего Порядка.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оповещение жителей сельского поселения Черновка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обеспечение ведения протокола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7. Проведение собрания или собраний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Черновка в сфере, соответствующей вопросам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Участники публичных слушаний, жители сельского поселения Черновка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Черновка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Перед началом проведения собрания лицо, назначенное постановлением главы сельского поселения  Черновка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Председательствующий осуществляет:</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открытие и ведение собрания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контроль за порядком обсуждения вопросов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подписание протокола собрания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lastRenderedPageBreak/>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Председательствующий вправе: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12.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Черновка, а также лицам, заранее уведомившим администрацию поселения о намерении выступить путем направления письма.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13. После каждого выступления любой из участников собрания имеет право задать вопросы докладчику (содокладчику).</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14. Все желающие выступить на собрании берут слово только с разрешения председательствующего.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8. Протокол собрания участников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В протоколе собрания участников публичных слушаний указываются: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председательствующего.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В случаях, предусмотренных постановлением главы сельского поселения Черновка о проведении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Администрация сельского поселения Черновка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Администрация сельского поселения Черновка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Черновка 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Черновка 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дату оформления протокола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информацию об организаторе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информацию, содержащуюся в опубликованном постановлении главы сельского поселения Черновка о начале общественных обсуждений или публичных слушаний, дата и источник его опубликования;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w:t>
      </w:r>
      <w:r w:rsidRPr="00684761">
        <w:rPr>
          <w:rFonts w:ascii="Times New Roman" w:hAnsi="Times New Roman" w:cs="Times New Roman"/>
          <w:sz w:val="12"/>
          <w:szCs w:val="12"/>
        </w:rPr>
        <w:lastRenderedPageBreak/>
        <w:t>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Черновка о проведении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семь дней до окончания срока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684761" w:rsidRDefault="00684761" w:rsidP="00684761">
      <w:pPr>
        <w:pStyle w:val="ConsPlusNormal"/>
        <w:ind w:firstLine="284"/>
        <w:jc w:val="center"/>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684761">
        <w:rPr>
          <w:rFonts w:ascii="Times New Roman" w:hAnsi="Times New Roman" w:cs="Times New Roman"/>
          <w:sz w:val="12"/>
          <w:szCs w:val="12"/>
        </w:rPr>
        <w:t xml:space="preserve"> о результатах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6 к настоящему порядку.</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Черновка  на официальном сайте в сети «Интернет» и (или) информационных системах не позднее 10 дней со дня подписания.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11. Учет результатов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Черновка  в соответствии с заключением о результатах общественных обсуждений или публичных слушаний путем: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обеспечения доработки проекта, вынесенного на общественные обсуждения или публичные слушания;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подготовки рекомендаций в соответствии с пунктом 18 главы 14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Черновка,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Черновка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Черновка, в отношении которой осуществлялась подготовка указанных изменений.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Черновка в Собрание представителей поселения.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поселения по решению главы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lastRenderedPageBreak/>
        <w:t>Глава 13. Особенности проведения общественных обсуждений или публичных слушаний по проекту правил, внесению изменений в правила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Глава сельского поселения Черновка,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Черновка,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Черновка, о проведении общественных обсуждений или публичных слушаний согласно пункта 1 главы 2 настоящего порядка.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Глава 14.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3.2) почтовый адрес, адрес электронной почты, номер телефона для связи с заявителем или представителем заявителя;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категория земель и вид разрешенного использования земельного участка;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подтверждение соответствия испрашиваемых отклонений требованиям технических регламентов;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тозаявлениедолжнобытьподписановсемиучастникамидолевойсобственности.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К заявлению, предусмотренному пунктом 2 настоящей главы, должны прилагаться следующие документы: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копии документов, удостоверяющих личность заявителя – физического лица;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для представителя физического лица – нотариально заверенная доверенность.</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К заявлению о предоставлении разрешения на условно разрешенный вид использования должны также прилагаться следующие документы: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lastRenderedPageBreak/>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документы, подтверждающие обстоятельства, указанные в подпункте8 пункта 2 настоящей главы (в свободной форме);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схема планировочной организации земельного участка (в масштабе 1:500), фиксирующая: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земельного участка;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К заявлению о предоставлении разрешения на отклонение предельных параметров должны также прилагаться следующие документы: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документы, подтверждающие обстоятельства, указанные в подпункте 9 пункта 2настоящей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4) документы, подтверждающие соблюдение требований технических регламентов: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схему планировочной организации земельного участка (в масштабе 1:500), фиксирующую:</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земельного участка;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размещения существующего или планируемого объекта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Заявление и документы, предусмотренные пунктами 2-5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7. Документы, указанные в подпунктах 2, 3 пункта 3, подпунктах 1, 2 пункта 4 и подпунктах 1, 2 пункта 5 настоящей главы, могут быть запрошены администрацией сельского поселения Черновка, в порядке межведомственного взаимодействия, если заявитель не представил такие документы и информацию самостоятельно.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текст заявления не поддается прочтению;</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отсутствие в заявлении сведений о заявителе, подписи заявителя, контактных телефонов, почтового адреса;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заявление подписано неуполномоченным лицом.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В случае,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о невозможности проведения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непредставление документов, указанных в пунктах4, 5 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w:t>
      </w:r>
      <w:r w:rsidRPr="00684761">
        <w:rPr>
          <w:rFonts w:ascii="Times New Roman" w:hAnsi="Times New Roman" w:cs="Times New Roman"/>
          <w:sz w:val="12"/>
          <w:szCs w:val="12"/>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не указание или неполное указание в заявлении сведений, указанных в пункте 2 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непредставление документов, указанных в пунктах3 и 5настоящей  главы (за исключением документов, предусмотренных подпунктами 3 и 4.2 пункта 5 настоящей главы);</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12. Глава сельского поселения Черновка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Черновка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Черновка направляется заявителю не позднее пяти дней со дня издания.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Черновка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Черновка  или уполномоченным им лицом.</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15. После издания постановления главы сельского поселения Черновка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w:t>
      </w:r>
      <w:r>
        <w:rPr>
          <w:rFonts w:ascii="Times New Roman" w:hAnsi="Times New Roman" w:cs="Times New Roman"/>
          <w:sz w:val="12"/>
          <w:szCs w:val="12"/>
        </w:rPr>
        <w:t>е сельского поселения Черновка.</w:t>
      </w:r>
    </w:p>
    <w:p w:rsidR="00684761" w:rsidRP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1</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сельского поселения  Черновка муниципального района Сергиевский</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ФОРМА ОПОВЕЩЕНИЯ</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о проведении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Дата: 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lastRenderedPageBreak/>
        <w:t>1.____________________________________________________________________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(организатор общественных обсуждений или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извещает о начале общественных обсуждений или проведения публичных слушаний по _____________</w:t>
      </w:r>
      <w:r>
        <w:rPr>
          <w:rFonts w:ascii="Times New Roman" w:hAnsi="Times New Roman" w:cs="Times New Roman"/>
          <w:sz w:val="12"/>
          <w:szCs w:val="12"/>
        </w:rPr>
        <w:t>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слушаниях:___________________________________________________________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w:t>
      </w:r>
      <w:r>
        <w:rPr>
          <w:rFonts w:ascii="Times New Roman" w:hAnsi="Times New Roman" w:cs="Times New Roman"/>
          <w:sz w:val="12"/>
          <w:szCs w:val="12"/>
        </w:rPr>
        <w:t xml:space="preserve">или экспозиций такого проекта, </w:t>
      </w:r>
      <w:r w:rsidRPr="00684761">
        <w:rPr>
          <w:rFonts w:ascii="Times New Roman" w:hAnsi="Times New Roman" w:cs="Times New Roman"/>
          <w:sz w:val="12"/>
          <w:szCs w:val="12"/>
        </w:rPr>
        <w:t>о днях и часах, в которые возможно посещение указа</w:t>
      </w:r>
      <w:r>
        <w:rPr>
          <w:rFonts w:ascii="Times New Roman" w:hAnsi="Times New Roman" w:cs="Times New Roman"/>
          <w:sz w:val="12"/>
          <w:szCs w:val="12"/>
        </w:rPr>
        <w:t>нных экспозиции или экспозиций:</w:t>
      </w:r>
      <w:r w:rsidRPr="00684761">
        <w:rPr>
          <w:rFonts w:ascii="Times New Roman" w:hAnsi="Times New Roman" w:cs="Times New Roman"/>
          <w:sz w:val="12"/>
          <w:szCs w:val="12"/>
        </w:rPr>
        <w:t>______________________________________________________________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Pr>
          <w:rFonts w:ascii="Times New Roman" w:hAnsi="Times New Roman" w:cs="Times New Roman"/>
          <w:sz w:val="12"/>
          <w:szCs w:val="12"/>
        </w:rPr>
        <w:t>ждений или публичных слушаниях:_____________________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w:t>
      </w:r>
      <w:r>
        <w:rPr>
          <w:rFonts w:ascii="Times New Roman" w:hAnsi="Times New Roman" w:cs="Times New Roman"/>
          <w:sz w:val="12"/>
          <w:szCs w:val="12"/>
        </w:rPr>
        <w:t>проведения публичных слушаний):</w:t>
      </w:r>
      <w:r w:rsidRPr="00684761">
        <w:rPr>
          <w:rFonts w:ascii="Times New Roman" w:hAnsi="Times New Roman" w:cs="Times New Roman"/>
          <w:sz w:val="12"/>
          <w:szCs w:val="12"/>
        </w:rPr>
        <w:t>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Подпись руководителя органа,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уполномоченного на ведение публичных слушаний ________________ ФИО</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(подпись)</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2</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сельского поселения  Черновка муниципального района Сергиевский</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684761">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w:t>
      </w:r>
      <w:r>
        <w:rPr>
          <w:rFonts w:ascii="Times New Roman" w:hAnsi="Times New Roman" w:cs="Times New Roman"/>
          <w:sz w:val="12"/>
          <w:szCs w:val="12"/>
        </w:rPr>
        <w:t>отрению на публичных слушаниях.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3</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сельского поселения  Черновка  муниципального района Сергиевский</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ФОРМА КНИГИ (ЖУРНАЛА) УЧЕТА ПОСЕТИТЕЛЕЙ ЭКСПОЗИЦИИ ПРОЕКТА, ПОДЛЕЖАЩЕГО РАССМОТРЕНИЮ НА ОБЩЕСТВЕННЫХ ОБСУЖДЕНИЙ ИЛИ ПУБЛИЧНЫХ СЛУШАНИЯХ</w:t>
      </w:r>
    </w:p>
    <w:p w:rsidR="00E60263"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tbl>
      <w:tblPr>
        <w:tblStyle w:val="aff6"/>
        <w:tblW w:w="0" w:type="auto"/>
        <w:jc w:val="center"/>
        <w:tblLook w:val="04A0" w:firstRow="1" w:lastRow="0" w:firstColumn="1" w:lastColumn="0" w:noHBand="0" w:noVBand="1"/>
      </w:tblPr>
      <w:tblGrid>
        <w:gridCol w:w="414"/>
        <w:gridCol w:w="845"/>
        <w:gridCol w:w="3950"/>
        <w:gridCol w:w="1237"/>
        <w:gridCol w:w="1283"/>
      </w:tblGrid>
      <w:tr w:rsidR="00684761" w:rsidRPr="00684761" w:rsidTr="00684761">
        <w:trPr>
          <w:jc w:val="center"/>
        </w:trPr>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 п/п</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Дата посещения</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Содержание предложений и замечаний</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Личная подпись посетителя экспозиции проекта</w:t>
            </w:r>
          </w:p>
        </w:tc>
      </w:tr>
      <w:tr w:rsidR="00684761" w:rsidRPr="00684761" w:rsidTr="00684761">
        <w:trPr>
          <w:jc w:val="center"/>
        </w:trPr>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1</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2</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3</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4</w:t>
            </w: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r w:rsidRPr="00684761">
              <w:rPr>
                <w:rFonts w:ascii="Times New Roman" w:hAnsi="Times New Roman" w:cs="Times New Roman"/>
                <w:sz w:val="12"/>
                <w:szCs w:val="12"/>
              </w:rPr>
              <w:t>5</w:t>
            </w:r>
          </w:p>
        </w:tc>
      </w:tr>
      <w:tr w:rsidR="00684761" w:rsidRPr="00684761" w:rsidTr="00684761">
        <w:trPr>
          <w:jc w:val="center"/>
        </w:trPr>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p>
        </w:tc>
        <w:tc>
          <w:tcPr>
            <w:tcW w:w="0" w:type="auto"/>
            <w:vAlign w:val="center"/>
          </w:tcPr>
          <w:p w:rsidR="00684761" w:rsidRPr="00684761" w:rsidRDefault="00684761" w:rsidP="00684761">
            <w:pPr>
              <w:autoSpaceDE w:val="0"/>
              <w:autoSpaceDN w:val="0"/>
              <w:adjustRightInd w:val="0"/>
              <w:jc w:val="center"/>
              <w:outlineLvl w:val="0"/>
              <w:rPr>
                <w:rFonts w:ascii="Times New Roman" w:hAnsi="Times New Roman" w:cs="Times New Roman"/>
                <w:sz w:val="12"/>
                <w:szCs w:val="12"/>
              </w:rPr>
            </w:pPr>
          </w:p>
        </w:tc>
      </w:tr>
    </w:tbl>
    <w:p w:rsidR="00684761" w:rsidRDefault="00684761" w:rsidP="00684761">
      <w:pPr>
        <w:pStyle w:val="ConsPlusNormal"/>
        <w:ind w:firstLine="284"/>
        <w:jc w:val="right"/>
        <w:rPr>
          <w:rFonts w:ascii="Times New Roman" w:hAnsi="Times New Roman" w:cs="Times New Roman"/>
          <w:sz w:val="12"/>
          <w:szCs w:val="12"/>
        </w:rPr>
      </w:pP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4</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сельского поселения  Черновка муниципального района Сергиевский</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ФОРМА ПРОТОКОЛА</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собрания участников публичных слушаний жителей___________________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«_____»__________ 20__ года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Место проведения собрания – _____________________________</w:t>
      </w:r>
      <w:r>
        <w:rPr>
          <w:rFonts w:ascii="Times New Roman" w:hAnsi="Times New Roman" w:cs="Times New Roman"/>
          <w:sz w:val="12"/>
          <w:szCs w:val="12"/>
        </w:rPr>
        <w:t>____________</w:t>
      </w:r>
      <w:r w:rsidRPr="00684761">
        <w:rPr>
          <w:rFonts w:ascii="Times New Roman" w:hAnsi="Times New Roman" w:cs="Times New Roman"/>
          <w:sz w:val="12"/>
          <w:szCs w:val="12"/>
        </w:rPr>
        <w:t>_______________________________________________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Председательствующий – ______________________________ФИО;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Ответственный за ведение протокола собрания – ____________________ФИО;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Участники публичных слушаний – _______ чел.;</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Представители организатора публичных слушаний –  ________________ФИО;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__________________________</w:t>
      </w:r>
      <w:r w:rsidRPr="00684761">
        <w:rPr>
          <w:rFonts w:ascii="Times New Roman" w:hAnsi="Times New Roman" w:cs="Times New Roman"/>
          <w:sz w:val="12"/>
          <w:szCs w:val="12"/>
        </w:rPr>
        <w:t>ФИО;</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_______________________ФИО.</w:t>
      </w:r>
    </w:p>
    <w:p w:rsid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r w:rsidRPr="00684761">
        <w:rPr>
          <w:rFonts w:ascii="Times New Roman" w:hAnsi="Times New Roman" w:cs="Times New Roman"/>
          <w:sz w:val="12"/>
          <w:szCs w:val="12"/>
        </w:rPr>
        <w:t>____________</w:t>
      </w:r>
      <w:r>
        <w:rPr>
          <w:rFonts w:ascii="Times New Roman" w:hAnsi="Times New Roman" w:cs="Times New Roman"/>
          <w:sz w:val="12"/>
          <w:szCs w:val="12"/>
        </w:rPr>
        <w:t>________________</w:t>
      </w:r>
    </w:p>
    <w:p w:rsidR="00684761" w:rsidRPr="00684761" w:rsidRDefault="00684761" w:rsidP="00684761">
      <w:pPr>
        <w:pStyle w:val="ConsPlusNormal"/>
        <w:ind w:firstLine="284"/>
        <w:jc w:val="both"/>
        <w:rPr>
          <w:rFonts w:ascii="Times New Roman" w:hAnsi="Times New Roman" w:cs="Times New Roman"/>
          <w:sz w:val="12"/>
          <w:szCs w:val="12"/>
        </w:rPr>
      </w:pP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5</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lastRenderedPageBreak/>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сельского поселения  Черновка муниципального района Сергиевский</w:t>
      </w:r>
    </w:p>
    <w:p w:rsidR="00684761" w:rsidRPr="00684761" w:rsidRDefault="00684761" w:rsidP="00684761">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ФОРМА ПРОТОКОЛА</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общественных обсуждений или публичн</w:t>
      </w:r>
      <w:r>
        <w:rPr>
          <w:rFonts w:ascii="Times New Roman" w:hAnsi="Times New Roman" w:cs="Times New Roman"/>
          <w:sz w:val="12"/>
          <w:szCs w:val="12"/>
        </w:rPr>
        <w:t>ых слушаний в__________________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84761">
        <w:rPr>
          <w:rFonts w:ascii="Times New Roman" w:hAnsi="Times New Roman" w:cs="Times New Roman"/>
          <w:sz w:val="12"/>
          <w:szCs w:val="12"/>
        </w:rPr>
        <w:t>Дата оформления протокола общественных обсуждений или публичных слушаний – ______________года.</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84761">
        <w:rPr>
          <w:rFonts w:ascii="Times New Roman" w:hAnsi="Times New Roman" w:cs="Times New Roman"/>
          <w:sz w:val="12"/>
          <w:szCs w:val="12"/>
        </w:rPr>
        <w:t>Организатор общественных обсуждений или публичных слушаний –  _______________________________.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84761">
        <w:rPr>
          <w:rFonts w:ascii="Times New Roman" w:hAnsi="Times New Roman" w:cs="Times New Roman"/>
          <w:sz w:val="12"/>
          <w:szCs w:val="12"/>
        </w:rPr>
        <w:t>Основание проведения общественных обсуждений или публичных слушаний – постановление главы городского окр</w:t>
      </w:r>
      <w:r>
        <w:rPr>
          <w:rFonts w:ascii="Times New Roman" w:hAnsi="Times New Roman" w:cs="Times New Roman"/>
          <w:sz w:val="12"/>
          <w:szCs w:val="12"/>
        </w:rPr>
        <w:t>уга (поселения) _______________</w:t>
      </w:r>
      <w:r w:rsidRPr="00684761">
        <w:rPr>
          <w:rFonts w:ascii="Times New Roman" w:hAnsi="Times New Roman" w:cs="Times New Roman"/>
          <w:sz w:val="12"/>
          <w:szCs w:val="12"/>
        </w:rPr>
        <w:t>_______________</w:t>
      </w:r>
      <w:r>
        <w:rPr>
          <w:rFonts w:ascii="Times New Roman" w:hAnsi="Times New Roman" w:cs="Times New Roman"/>
          <w:sz w:val="12"/>
          <w:szCs w:val="12"/>
        </w:rPr>
        <w:t xml:space="preserve">______________, опубликованное </w:t>
      </w:r>
      <w:r w:rsidRPr="00684761">
        <w:rPr>
          <w:rFonts w:ascii="Times New Roman" w:hAnsi="Times New Roman" w:cs="Times New Roman"/>
          <w:sz w:val="12"/>
          <w:szCs w:val="12"/>
        </w:rPr>
        <w:t>в газете «________________» от ______________ №______.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84761">
        <w:rPr>
          <w:rFonts w:ascii="Times New Roman" w:hAnsi="Times New Roman" w:cs="Times New Roman"/>
          <w:sz w:val="12"/>
          <w:szCs w:val="12"/>
        </w:rPr>
        <w:t xml:space="preserve">Вопрос, вынесенный </w:t>
      </w:r>
      <w:proofErr w:type="spellStart"/>
      <w:r w:rsidRPr="00684761">
        <w:rPr>
          <w:rFonts w:ascii="Times New Roman" w:hAnsi="Times New Roman" w:cs="Times New Roman"/>
          <w:sz w:val="12"/>
          <w:szCs w:val="12"/>
        </w:rPr>
        <w:t>наобщественные</w:t>
      </w:r>
      <w:proofErr w:type="spellEnd"/>
      <w:r w:rsidRPr="00684761">
        <w:rPr>
          <w:rFonts w:ascii="Times New Roman" w:hAnsi="Times New Roman" w:cs="Times New Roman"/>
          <w:sz w:val="12"/>
          <w:szCs w:val="12"/>
        </w:rPr>
        <w:t xml:space="preserve"> обсуждения или публичные слушания – 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684761">
        <w:rPr>
          <w:rFonts w:ascii="Times New Roman" w:hAnsi="Times New Roman" w:cs="Times New Roman"/>
          <w:sz w:val="12"/>
          <w:szCs w:val="12"/>
        </w:rPr>
        <w:t>Срок проведения общественных обсуждений или публичных слушаний – с __________ до 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684761">
        <w:rPr>
          <w:rFonts w:ascii="Times New Roman" w:hAnsi="Times New Roman" w:cs="Times New Roman"/>
          <w:sz w:val="12"/>
          <w:szCs w:val="12"/>
        </w:rPr>
        <w:t>Экспозиция (экспозиции) проекта и консультирование посетителей экспозиции проводились ______________.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84761">
        <w:rPr>
          <w:rFonts w:ascii="Times New Roman" w:hAnsi="Times New Roman" w:cs="Times New Roman"/>
          <w:sz w:val="12"/>
          <w:szCs w:val="12"/>
        </w:rPr>
        <w:t>Размещение проекта и информационных материалов к нему на официальном сайте:_____________.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84761">
        <w:rPr>
          <w:rFonts w:ascii="Times New Roman" w:hAnsi="Times New Roman" w:cs="Times New Roman"/>
          <w:sz w:val="12"/>
          <w:szCs w:val="12"/>
        </w:rPr>
        <w:t xml:space="preserve">Место проведения общественных обсуждений или публичных слушаний – Самарская область, _________ район, с. _____________________, </w:t>
      </w:r>
      <w:proofErr w:type="spellStart"/>
      <w:r w:rsidRPr="00684761">
        <w:rPr>
          <w:rFonts w:ascii="Times New Roman" w:hAnsi="Times New Roman" w:cs="Times New Roman"/>
          <w:sz w:val="12"/>
          <w:szCs w:val="12"/>
        </w:rPr>
        <w:t>ул</w:t>
      </w:r>
      <w:proofErr w:type="spellEnd"/>
      <w:r w:rsidRPr="00684761">
        <w:rPr>
          <w:rFonts w:ascii="Times New Roman" w:hAnsi="Times New Roman" w:cs="Times New Roman"/>
          <w:sz w:val="12"/>
          <w:szCs w:val="12"/>
        </w:rPr>
        <w:t>.______________________д.___.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84761">
        <w:rPr>
          <w:rFonts w:ascii="Times New Roman" w:hAnsi="Times New Roman" w:cs="Times New Roman"/>
          <w:sz w:val="12"/>
          <w:szCs w:val="12"/>
        </w:rPr>
        <w:t>Срок приема предложений и замечаний участников общественных обсуждений или публичных слушаний – с _________________ до 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Pr="00684761">
        <w:rPr>
          <w:rFonts w:ascii="Times New Roman" w:hAnsi="Times New Roman" w:cs="Times New Roman"/>
          <w:sz w:val="12"/>
          <w:szCs w:val="12"/>
        </w:rPr>
        <w:t>Территория, в пределах которой про</w:t>
      </w:r>
      <w:r>
        <w:rPr>
          <w:rFonts w:ascii="Times New Roman" w:hAnsi="Times New Roman" w:cs="Times New Roman"/>
          <w:sz w:val="12"/>
          <w:szCs w:val="12"/>
        </w:rPr>
        <w:t xml:space="preserve">водятся общественных обсуждений </w:t>
      </w:r>
      <w:r w:rsidRPr="00684761">
        <w:rPr>
          <w:rFonts w:ascii="Times New Roman" w:hAnsi="Times New Roman" w:cs="Times New Roman"/>
          <w:sz w:val="12"/>
          <w:szCs w:val="12"/>
        </w:rPr>
        <w:t>или публичные слушания___________</w:t>
      </w:r>
      <w:r>
        <w:rPr>
          <w:rFonts w:ascii="Times New Roman" w:hAnsi="Times New Roman" w:cs="Times New Roman"/>
          <w:sz w:val="12"/>
          <w:szCs w:val="12"/>
        </w:rPr>
        <w:t>_______________________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10. Предложения и замечания участников общественных обсуждений или публичных слушаний: </w:t>
      </w:r>
    </w:p>
    <w:p w:rsid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10.1. 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887"/>
        <w:gridCol w:w="2022"/>
        <w:gridCol w:w="1274"/>
        <w:gridCol w:w="1416"/>
        <w:gridCol w:w="1064"/>
        <w:gridCol w:w="661"/>
      </w:tblGrid>
      <w:tr w:rsidR="00684761" w:rsidRPr="00684761" w:rsidTr="00684761">
        <w:trPr>
          <w:tblHeader/>
        </w:trPr>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 п/п</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Дата и время внесения данных</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Информация о предложениях и замечаниях, высказанных по вопросам общественных обсуждений или публичных слушаний</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Ф.И.О.</w:t>
            </w:r>
            <w:r>
              <w:rPr>
                <w:rFonts w:ascii="Times New Roman" w:hAnsi="Times New Roman" w:cs="Times New Roman"/>
                <w:sz w:val="12"/>
                <w:szCs w:val="12"/>
              </w:rPr>
              <w:t xml:space="preserve"> </w:t>
            </w:r>
            <w:r w:rsidRPr="00684761">
              <w:rPr>
                <w:rFonts w:ascii="Times New Roman" w:hAnsi="Times New Roman" w:cs="Times New Roman"/>
                <w:sz w:val="12"/>
                <w:szCs w:val="12"/>
              </w:rPr>
              <w:t>лица, выразившего замечания и предложения</w:t>
            </w:r>
          </w:p>
        </w:tc>
        <w:tc>
          <w:tcPr>
            <w:tcW w:w="0" w:type="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Данные документа, удостоверяющего личность</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Адрес места жительства  гражданина</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Подпись</w:t>
            </w:r>
          </w:p>
        </w:tc>
      </w:tr>
      <w:tr w:rsidR="00684761" w:rsidRPr="00684761" w:rsidTr="00684761">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1.</w:t>
            </w: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0" w:type="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0" w:type="auto"/>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r>
    </w:tbl>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замечания1</w:t>
      </w:r>
    </w:p>
    <w:p w:rsidR="00684761" w:rsidRPr="00684761" w:rsidRDefault="00684761" w:rsidP="00684761">
      <w:pPr>
        <w:pStyle w:val="ConsPlusNormal"/>
        <w:ind w:firstLine="284"/>
        <w:jc w:val="both"/>
        <w:rPr>
          <w:rFonts w:ascii="Times New Roman" w:hAnsi="Times New Roman" w:cs="Times New Roman"/>
          <w:sz w:val="12"/>
          <w:szCs w:val="12"/>
        </w:rPr>
      </w:pPr>
      <w:proofErr w:type="spellStart"/>
      <w:r w:rsidRPr="00684761">
        <w:rPr>
          <w:rFonts w:ascii="Times New Roman" w:hAnsi="Times New Roman" w:cs="Times New Roman"/>
          <w:sz w:val="12"/>
          <w:szCs w:val="12"/>
        </w:rPr>
        <w:t>Вх</w:t>
      </w:r>
      <w:proofErr w:type="spellEnd"/>
      <w:r w:rsidRPr="00684761">
        <w:rPr>
          <w:rFonts w:ascii="Times New Roman" w:hAnsi="Times New Roman" w:cs="Times New Roman"/>
          <w:sz w:val="12"/>
          <w:szCs w:val="12"/>
        </w:rPr>
        <w:t>.№ _______ от «____» ____________ 20___г.</w:t>
      </w:r>
    </w:p>
    <w:p w:rsidR="00684761" w:rsidRPr="00684761" w:rsidRDefault="00684761" w:rsidP="00684761">
      <w:pPr>
        <w:pStyle w:val="ConsPlusNormal"/>
        <w:ind w:firstLine="284"/>
        <w:jc w:val="both"/>
        <w:rPr>
          <w:rFonts w:ascii="Times New Roman" w:hAnsi="Times New Roman" w:cs="Times New Roman"/>
          <w:sz w:val="12"/>
          <w:szCs w:val="12"/>
        </w:rPr>
      </w:pPr>
      <w:proofErr w:type="spellStart"/>
      <w:r w:rsidRPr="00684761">
        <w:rPr>
          <w:rFonts w:ascii="Times New Roman" w:hAnsi="Times New Roman" w:cs="Times New Roman"/>
          <w:sz w:val="12"/>
          <w:szCs w:val="12"/>
        </w:rPr>
        <w:t>Вх</w:t>
      </w:r>
      <w:proofErr w:type="spellEnd"/>
      <w:r w:rsidRPr="00684761">
        <w:rPr>
          <w:rFonts w:ascii="Times New Roman" w:hAnsi="Times New Roman" w:cs="Times New Roman"/>
          <w:sz w:val="12"/>
          <w:szCs w:val="12"/>
        </w:rPr>
        <w:t>.№ _______ от «____» ____________ 20___г.</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Участниками публичных слушаний в адрес организатора общественных обсуждений или публичных слушаний  представлены следующие письменные предложения и замечания2</w:t>
      </w:r>
    </w:p>
    <w:p w:rsidR="00684761" w:rsidRPr="00684761" w:rsidRDefault="00684761" w:rsidP="00684761">
      <w:pPr>
        <w:pStyle w:val="ConsPlusNormal"/>
        <w:ind w:firstLine="284"/>
        <w:jc w:val="both"/>
        <w:rPr>
          <w:rFonts w:ascii="Times New Roman" w:hAnsi="Times New Roman" w:cs="Times New Roman"/>
          <w:sz w:val="12"/>
          <w:szCs w:val="12"/>
        </w:rPr>
      </w:pPr>
      <w:proofErr w:type="spellStart"/>
      <w:r w:rsidRPr="00684761">
        <w:rPr>
          <w:rFonts w:ascii="Times New Roman" w:hAnsi="Times New Roman" w:cs="Times New Roman"/>
          <w:sz w:val="12"/>
          <w:szCs w:val="12"/>
        </w:rPr>
        <w:t>Вх</w:t>
      </w:r>
      <w:proofErr w:type="spellEnd"/>
      <w:r w:rsidRPr="00684761">
        <w:rPr>
          <w:rFonts w:ascii="Times New Roman" w:hAnsi="Times New Roman" w:cs="Times New Roman"/>
          <w:sz w:val="12"/>
          <w:szCs w:val="12"/>
        </w:rPr>
        <w:t>.№ _______ от «____» ____________ 20___г.</w:t>
      </w:r>
    </w:p>
    <w:p w:rsidR="00684761" w:rsidRPr="00684761" w:rsidRDefault="00684761" w:rsidP="00684761">
      <w:pPr>
        <w:pStyle w:val="ConsPlusNormal"/>
        <w:ind w:firstLine="284"/>
        <w:jc w:val="both"/>
        <w:rPr>
          <w:rFonts w:ascii="Times New Roman" w:hAnsi="Times New Roman" w:cs="Times New Roman"/>
          <w:sz w:val="12"/>
          <w:szCs w:val="12"/>
        </w:rPr>
      </w:pPr>
      <w:proofErr w:type="spellStart"/>
      <w:r w:rsidRPr="00684761">
        <w:rPr>
          <w:rFonts w:ascii="Times New Roman" w:hAnsi="Times New Roman" w:cs="Times New Roman"/>
          <w:sz w:val="12"/>
          <w:szCs w:val="12"/>
        </w:rPr>
        <w:t>Вх</w:t>
      </w:r>
      <w:proofErr w:type="spellEnd"/>
      <w:r w:rsidRPr="00684761">
        <w:rPr>
          <w:rFonts w:ascii="Times New Roman" w:hAnsi="Times New Roman" w:cs="Times New Roman"/>
          <w:sz w:val="12"/>
          <w:szCs w:val="12"/>
        </w:rPr>
        <w:t>.№ _______</w:t>
      </w:r>
      <w:r>
        <w:rPr>
          <w:rFonts w:ascii="Times New Roman" w:hAnsi="Times New Roman" w:cs="Times New Roman"/>
          <w:sz w:val="12"/>
          <w:szCs w:val="12"/>
        </w:rPr>
        <w:t xml:space="preserve"> от «____» ____________ 20___г.</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10.2.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 xml:space="preserve">Предложения, замечания участников собрания по обсуждаемому </w:t>
      </w:r>
      <w:r>
        <w:rPr>
          <w:rFonts w:ascii="Times New Roman" w:hAnsi="Times New Roman" w:cs="Times New Roman"/>
          <w:sz w:val="12"/>
          <w:szCs w:val="12"/>
        </w:rPr>
        <w:t>на публичных слушаниях проекту,</w:t>
      </w:r>
      <w:r w:rsidRPr="00684761">
        <w:rPr>
          <w:rFonts w:ascii="Times New Roman" w:hAnsi="Times New Roman" w:cs="Times New Roman"/>
          <w:sz w:val="12"/>
          <w:szCs w:val="12"/>
        </w:rPr>
        <w:t xml:space="preserve"> высказанные ими в ходе собрания.</w:t>
      </w:r>
    </w:p>
    <w:tbl>
      <w:tblPr>
        <w:tblW w:w="5000" w:type="pct"/>
        <w:jc w:val="center"/>
        <w:tblCellMar>
          <w:left w:w="0" w:type="dxa"/>
          <w:right w:w="0" w:type="dxa"/>
        </w:tblCellMar>
        <w:tblLook w:val="0000" w:firstRow="0" w:lastRow="0" w:firstColumn="0" w:lastColumn="0" w:noHBand="0" w:noVBand="0"/>
      </w:tblPr>
      <w:tblGrid>
        <w:gridCol w:w="542"/>
        <w:gridCol w:w="3149"/>
        <w:gridCol w:w="3832"/>
      </w:tblGrid>
      <w:tr w:rsidR="00684761" w:rsidRPr="00684761" w:rsidTr="00684761">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w:t>
            </w:r>
          </w:p>
        </w:tc>
        <w:tc>
          <w:tcPr>
            <w:tcW w:w="2093"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Сведения о лице, выразившем свое мнение по вопросам публичных слушаний (Ф.И.О, адрес проживания)</w:t>
            </w:r>
          </w:p>
        </w:tc>
        <w:tc>
          <w:tcPr>
            <w:tcW w:w="2547"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Содержание мнения, предложения или замечания</w:t>
            </w:r>
          </w:p>
        </w:tc>
      </w:tr>
      <w:tr w:rsidR="00684761" w:rsidRPr="00684761" w:rsidTr="00684761">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1.</w:t>
            </w:r>
          </w:p>
        </w:tc>
        <w:tc>
          <w:tcPr>
            <w:tcW w:w="2093"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p>
        </w:tc>
        <w:tc>
          <w:tcPr>
            <w:tcW w:w="2547"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i/>
                <w:iCs/>
                <w:sz w:val="12"/>
                <w:szCs w:val="12"/>
                <w:lang w:val="en-US"/>
              </w:rPr>
            </w:pPr>
          </w:p>
        </w:tc>
      </w:tr>
      <w:tr w:rsidR="00684761" w:rsidRPr="00684761" w:rsidTr="00684761">
        <w:trPr>
          <w:trHeight w:val="70"/>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2.</w:t>
            </w:r>
          </w:p>
        </w:tc>
        <w:tc>
          <w:tcPr>
            <w:tcW w:w="2093"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i/>
                <w:iCs/>
                <w:sz w:val="12"/>
                <w:szCs w:val="12"/>
                <w:lang w:val="en-US"/>
              </w:rPr>
            </w:pPr>
          </w:p>
        </w:tc>
        <w:tc>
          <w:tcPr>
            <w:tcW w:w="2547" w:type="pct"/>
            <w:tcBorders>
              <w:top w:val="single" w:sz="4" w:space="0" w:color="auto"/>
              <w:left w:val="single" w:sz="4" w:space="0" w:color="auto"/>
              <w:bottom w:val="single" w:sz="4" w:space="0" w:color="auto"/>
              <w:right w:val="single" w:sz="4" w:space="0" w:color="auto"/>
            </w:tcBorders>
            <w:shd w:val="clear" w:color="auto" w:fill="FFFFFF"/>
            <w:vAlign w:val="center"/>
          </w:tcPr>
          <w:p w:rsidR="00684761" w:rsidRPr="00684761" w:rsidRDefault="00684761" w:rsidP="00684761">
            <w:pPr>
              <w:autoSpaceDE w:val="0"/>
              <w:autoSpaceDN w:val="0"/>
              <w:adjustRightInd w:val="0"/>
              <w:spacing w:after="0" w:line="240" w:lineRule="auto"/>
              <w:jc w:val="center"/>
              <w:rPr>
                <w:rFonts w:ascii="Times New Roman" w:hAnsi="Times New Roman" w:cs="Times New Roman"/>
                <w:i/>
                <w:iCs/>
                <w:sz w:val="12"/>
                <w:szCs w:val="12"/>
                <w:lang w:val="en-US"/>
              </w:rPr>
            </w:pPr>
          </w:p>
        </w:tc>
      </w:tr>
    </w:tbl>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Подпись лица, ответственного за ведение протокола   ________________ФИО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                                                                                                                       (подпись)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Подпись руководителя органа,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уполномоченного на ведение публичных слушаний  ________________ФИО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                                                                                                 </w:t>
      </w:r>
      <w:r>
        <w:rPr>
          <w:rFonts w:ascii="Times New Roman" w:hAnsi="Times New Roman" w:cs="Times New Roman"/>
          <w:sz w:val="12"/>
          <w:szCs w:val="12"/>
        </w:rPr>
        <w:t xml:space="preserve">                      (подпись)</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протоколу общественных обсуждений или публичных слушаний</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сельского поселе</w:t>
      </w:r>
      <w:r>
        <w:rPr>
          <w:rFonts w:ascii="Times New Roman" w:hAnsi="Times New Roman" w:cs="Times New Roman"/>
          <w:sz w:val="12"/>
          <w:szCs w:val="12"/>
        </w:rPr>
        <w:t>ния  Черновка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ПЕРЕЧЕНЬ</w:t>
      </w:r>
    </w:p>
    <w:p w:rsid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участников общественных обсуждений или публичных слушаний, принявших участие в рассмотрении вопроса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841"/>
        <w:gridCol w:w="632"/>
        <w:gridCol w:w="813"/>
        <w:gridCol w:w="978"/>
        <w:gridCol w:w="839"/>
        <w:gridCol w:w="971"/>
        <w:gridCol w:w="730"/>
        <w:gridCol w:w="1325"/>
        <w:gridCol w:w="249"/>
      </w:tblGrid>
      <w:tr w:rsidR="00684761" w:rsidRPr="00684761" w:rsidTr="00684761">
        <w:trPr>
          <w:trHeight w:val="70"/>
          <w:tblHeader/>
          <w:jc w:val="center"/>
        </w:trPr>
        <w:tc>
          <w:tcPr>
            <w:tcW w:w="227" w:type="pct"/>
            <w:vMerge w:val="restar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 п/п</w:t>
            </w:r>
          </w:p>
        </w:tc>
        <w:tc>
          <w:tcPr>
            <w:tcW w:w="544" w:type="pct"/>
            <w:vMerge w:val="restar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Ф.И.О. участника общественных обсуждений  или публичных слушаний</w:t>
            </w:r>
          </w:p>
        </w:tc>
        <w:tc>
          <w:tcPr>
            <w:tcW w:w="1567" w:type="pct"/>
            <w:gridSpan w:val="3"/>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Для физических лиц</w:t>
            </w:r>
          </w:p>
        </w:tc>
        <w:tc>
          <w:tcPr>
            <w:tcW w:w="1643" w:type="pct"/>
            <w:gridSpan w:val="3"/>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Для юридических лиц</w:t>
            </w:r>
          </w:p>
        </w:tc>
        <w:tc>
          <w:tcPr>
            <w:tcW w:w="857" w:type="pct"/>
            <w:vMerge w:val="restar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Сведения о правоустанавливающих документах (для участников –правообладателей земельных участков, объектов капитального строительства, помещений)</w:t>
            </w:r>
          </w:p>
        </w:tc>
        <w:tc>
          <w:tcPr>
            <w:tcW w:w="162" w:type="pct"/>
            <w:vMerge w:val="restart"/>
            <w:shd w:val="clear" w:color="auto" w:fill="auto"/>
            <w:textDirection w:val="btLr"/>
            <w:vAlign w:val="center"/>
          </w:tcPr>
          <w:p w:rsidR="00684761" w:rsidRPr="00684761" w:rsidRDefault="00684761" w:rsidP="00684761">
            <w:pPr>
              <w:spacing w:after="0" w:line="240" w:lineRule="auto"/>
              <w:ind w:left="113" w:right="113"/>
              <w:jc w:val="center"/>
              <w:rPr>
                <w:rFonts w:ascii="Times New Roman" w:hAnsi="Times New Roman" w:cs="Times New Roman"/>
                <w:sz w:val="12"/>
                <w:szCs w:val="12"/>
              </w:rPr>
            </w:pPr>
            <w:r w:rsidRPr="00684761">
              <w:rPr>
                <w:rFonts w:ascii="Times New Roman" w:hAnsi="Times New Roman" w:cs="Times New Roman"/>
                <w:sz w:val="12"/>
                <w:szCs w:val="12"/>
              </w:rPr>
              <w:t>Подпись</w:t>
            </w:r>
          </w:p>
        </w:tc>
      </w:tr>
      <w:tr w:rsidR="00684761" w:rsidRPr="00684761" w:rsidTr="00684761">
        <w:trPr>
          <w:tblHeader/>
          <w:jc w:val="center"/>
        </w:trPr>
        <w:tc>
          <w:tcPr>
            <w:tcW w:w="227" w:type="pct"/>
            <w:vMerge/>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544" w:type="pct"/>
            <w:vMerge/>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409" w:type="pc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Дата рождения</w:t>
            </w:r>
          </w:p>
        </w:tc>
        <w:tc>
          <w:tcPr>
            <w:tcW w:w="526" w:type="pc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Адрес места жительства (регистрации) –</w:t>
            </w:r>
          </w:p>
        </w:tc>
        <w:tc>
          <w:tcPr>
            <w:tcW w:w="633" w:type="pc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Данные документа, удостоверяющего личность</w:t>
            </w:r>
          </w:p>
        </w:tc>
        <w:tc>
          <w:tcPr>
            <w:tcW w:w="543" w:type="pc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Наименование организации</w:t>
            </w:r>
          </w:p>
        </w:tc>
        <w:tc>
          <w:tcPr>
            <w:tcW w:w="628" w:type="pc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Основной государственный регистрационный номер</w:t>
            </w:r>
          </w:p>
        </w:tc>
        <w:tc>
          <w:tcPr>
            <w:tcW w:w="472" w:type="pct"/>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Место нахождения и адрес</w:t>
            </w:r>
          </w:p>
        </w:tc>
        <w:tc>
          <w:tcPr>
            <w:tcW w:w="857" w:type="pct"/>
            <w:vMerge/>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162" w:type="pct"/>
            <w:vMerge/>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r>
      <w:tr w:rsidR="00684761" w:rsidRPr="00684761" w:rsidTr="00684761">
        <w:trPr>
          <w:jc w:val="center"/>
        </w:trPr>
        <w:tc>
          <w:tcPr>
            <w:tcW w:w="227" w:type="pc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r w:rsidRPr="00684761">
              <w:rPr>
                <w:rFonts w:ascii="Times New Roman" w:hAnsi="Times New Roman" w:cs="Times New Roman"/>
                <w:sz w:val="12"/>
                <w:szCs w:val="12"/>
              </w:rPr>
              <w:t>1.</w:t>
            </w:r>
          </w:p>
        </w:tc>
        <w:tc>
          <w:tcPr>
            <w:tcW w:w="544" w:type="pc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409"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526"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633"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543" w:type="pc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628"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472"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857" w:type="pct"/>
            <w:vAlign w:val="center"/>
          </w:tcPr>
          <w:p w:rsidR="00684761" w:rsidRPr="00684761" w:rsidRDefault="00684761" w:rsidP="00684761">
            <w:pPr>
              <w:spacing w:after="0" w:line="240" w:lineRule="auto"/>
              <w:jc w:val="center"/>
              <w:rPr>
                <w:rFonts w:ascii="Times New Roman" w:hAnsi="Times New Roman" w:cs="Times New Roman"/>
                <w:sz w:val="12"/>
                <w:szCs w:val="12"/>
              </w:rPr>
            </w:pPr>
          </w:p>
        </w:tc>
        <w:tc>
          <w:tcPr>
            <w:tcW w:w="162" w:type="pct"/>
            <w:shd w:val="clear" w:color="auto" w:fill="auto"/>
            <w:vAlign w:val="center"/>
          </w:tcPr>
          <w:p w:rsidR="00684761" w:rsidRPr="00684761" w:rsidRDefault="00684761" w:rsidP="00684761">
            <w:pPr>
              <w:spacing w:after="0" w:line="240" w:lineRule="auto"/>
              <w:jc w:val="center"/>
              <w:rPr>
                <w:rFonts w:ascii="Times New Roman" w:hAnsi="Times New Roman" w:cs="Times New Roman"/>
                <w:sz w:val="12"/>
                <w:szCs w:val="12"/>
              </w:rPr>
            </w:pPr>
          </w:p>
        </w:tc>
      </w:tr>
    </w:tbl>
    <w:p w:rsidR="00684761" w:rsidRDefault="00684761" w:rsidP="00684761">
      <w:pPr>
        <w:pStyle w:val="ConsPlusNormal"/>
        <w:ind w:firstLine="284"/>
        <w:jc w:val="center"/>
        <w:rPr>
          <w:rFonts w:ascii="Times New Roman" w:hAnsi="Times New Roman" w:cs="Times New Roman"/>
          <w:sz w:val="12"/>
          <w:szCs w:val="12"/>
        </w:rPr>
      </w:pP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Приложение № 6</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к Порядку организации и проведения общественных</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обсуждений или публичных слушаний по вопросам</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градостроительной деятельности на территории </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сельского поселения  Черновка  муниципального</w:t>
      </w:r>
    </w:p>
    <w:p w:rsidR="00684761" w:rsidRPr="00684761" w:rsidRDefault="00684761" w:rsidP="00684761">
      <w:pPr>
        <w:pStyle w:val="ConsPlusNormal"/>
        <w:ind w:firstLine="284"/>
        <w:jc w:val="right"/>
        <w:rPr>
          <w:rFonts w:ascii="Times New Roman" w:hAnsi="Times New Roman" w:cs="Times New Roman"/>
          <w:sz w:val="12"/>
          <w:szCs w:val="12"/>
        </w:rPr>
      </w:pPr>
      <w:r w:rsidRPr="00684761">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t>ФОРМА ЗАКЛЮЧЕНИЯ</w:t>
      </w:r>
    </w:p>
    <w:p w:rsidR="00684761" w:rsidRPr="00684761" w:rsidRDefault="00684761" w:rsidP="00684761">
      <w:pPr>
        <w:pStyle w:val="ConsPlusNormal"/>
        <w:ind w:firstLine="284"/>
        <w:jc w:val="center"/>
        <w:rPr>
          <w:rFonts w:ascii="Times New Roman" w:hAnsi="Times New Roman" w:cs="Times New Roman"/>
          <w:sz w:val="12"/>
          <w:szCs w:val="12"/>
        </w:rPr>
      </w:pPr>
      <w:r w:rsidRPr="00684761">
        <w:rPr>
          <w:rFonts w:ascii="Times New Roman" w:hAnsi="Times New Roman" w:cs="Times New Roman"/>
          <w:sz w:val="12"/>
          <w:szCs w:val="12"/>
        </w:rPr>
        <w:lastRenderedPageBreak/>
        <w:t>о результатах общественных об</w:t>
      </w:r>
      <w:r>
        <w:rPr>
          <w:rFonts w:ascii="Times New Roman" w:hAnsi="Times New Roman" w:cs="Times New Roman"/>
          <w:sz w:val="12"/>
          <w:szCs w:val="12"/>
        </w:rPr>
        <w:t xml:space="preserve">суждений или публичных слушаний </w:t>
      </w:r>
      <w:r w:rsidRPr="00684761">
        <w:rPr>
          <w:rFonts w:ascii="Times New Roman" w:hAnsi="Times New Roman" w:cs="Times New Roman"/>
          <w:sz w:val="12"/>
          <w:szCs w:val="12"/>
        </w:rPr>
        <w:t>в сельском поселении Черновка муниципального района Сергиевский Самарской области</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–_____.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2. Наименование проекта, рассмотренного на общественных обсуждений или публичных слушаниях – _____.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Основание проведения общественных обсуждений или публичных слушаний –_____.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 Дата проведения общественных обсуждений или публичных слушаний – _______.</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4.В общественных обсуждений или публичных слушаниях приняли участие _____ человек, в том числе____(постоянно проживающих на территории поселения/иные участники публичных слушаний).</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5. Предложения и замечан</w:t>
      </w:r>
      <w:r>
        <w:rPr>
          <w:rFonts w:ascii="Times New Roman" w:hAnsi="Times New Roman" w:cs="Times New Roman"/>
          <w:sz w:val="12"/>
          <w:szCs w:val="12"/>
        </w:rPr>
        <w:t>ия по проекту ____________</w:t>
      </w:r>
      <w:r w:rsidRPr="00684761">
        <w:rPr>
          <w:rFonts w:ascii="Times New Roman" w:hAnsi="Times New Roman" w:cs="Times New Roman"/>
          <w:sz w:val="12"/>
          <w:szCs w:val="12"/>
        </w:rPr>
        <w:t>_ – внес в протокол общественных обсуждений или публичных слушаний _________.</w:t>
      </w:r>
    </w:p>
    <w:p w:rsid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6. 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Style w:val="aff6"/>
        <w:tblW w:w="0" w:type="auto"/>
        <w:tblLook w:val="04A0" w:firstRow="1" w:lastRow="0" w:firstColumn="1" w:lastColumn="0" w:noHBand="0" w:noVBand="1"/>
      </w:tblPr>
      <w:tblGrid>
        <w:gridCol w:w="331"/>
        <w:gridCol w:w="1567"/>
        <w:gridCol w:w="4104"/>
        <w:gridCol w:w="1727"/>
      </w:tblGrid>
      <w:tr w:rsidR="00684761" w:rsidRPr="00684761" w:rsidTr="00684761">
        <w:tc>
          <w:tcPr>
            <w:tcW w:w="0" w:type="auto"/>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w:t>
            </w:r>
          </w:p>
        </w:tc>
        <w:tc>
          <w:tcPr>
            <w:tcW w:w="0" w:type="auto"/>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Содержание внесенных предложений и замечаний</w:t>
            </w:r>
          </w:p>
        </w:tc>
        <w:tc>
          <w:tcPr>
            <w:tcW w:w="0" w:type="auto"/>
            <w:vAlign w:val="center"/>
          </w:tcPr>
          <w:p w:rsidR="00684761" w:rsidRPr="00684761" w:rsidRDefault="00684761" w:rsidP="00684761">
            <w:pPr>
              <w:jc w:val="center"/>
              <w:rPr>
                <w:rFonts w:ascii="Times New Roman" w:hAnsi="Times New Roman" w:cs="Times New Roman"/>
                <w:sz w:val="12"/>
                <w:szCs w:val="12"/>
              </w:rPr>
            </w:pPr>
            <w:r w:rsidRPr="00684761">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0" w:type="auto"/>
            <w:vAlign w:val="center"/>
          </w:tcPr>
          <w:p w:rsidR="00684761" w:rsidRPr="00684761" w:rsidRDefault="00684761" w:rsidP="00684761">
            <w:pPr>
              <w:jc w:val="center"/>
              <w:rPr>
                <w:rFonts w:ascii="Times New Roman" w:hAnsi="Times New Roman" w:cs="Times New Roman"/>
                <w:sz w:val="12"/>
                <w:szCs w:val="12"/>
              </w:rPr>
            </w:pPr>
            <w:r w:rsidRPr="00684761">
              <w:rPr>
                <w:rFonts w:ascii="Times New Roman" w:hAnsi="Times New Roman" w:cs="Times New Roman"/>
                <w:sz w:val="12"/>
                <w:szCs w:val="12"/>
              </w:rPr>
              <w:t>Выводы</w:t>
            </w:r>
          </w:p>
        </w:tc>
      </w:tr>
      <w:tr w:rsidR="00684761" w:rsidRPr="00684761" w:rsidTr="00684761">
        <w:tc>
          <w:tcPr>
            <w:tcW w:w="0" w:type="auto"/>
            <w:gridSpan w:val="4"/>
            <w:vAlign w:val="center"/>
          </w:tcPr>
          <w:p w:rsidR="00684761" w:rsidRPr="00684761" w:rsidRDefault="00684761" w:rsidP="00684761">
            <w:pPr>
              <w:jc w:val="center"/>
              <w:rPr>
                <w:rFonts w:ascii="Times New Roman" w:hAnsi="Times New Roman" w:cs="Times New Roman"/>
                <w:sz w:val="12"/>
                <w:szCs w:val="12"/>
              </w:rPr>
            </w:pPr>
            <w:r w:rsidRPr="00684761">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684761" w:rsidRPr="00684761" w:rsidTr="00684761">
        <w:tc>
          <w:tcPr>
            <w:tcW w:w="0" w:type="auto"/>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1</w:t>
            </w:r>
          </w:p>
        </w:tc>
        <w:tc>
          <w:tcPr>
            <w:tcW w:w="0" w:type="auto"/>
            <w:vAlign w:val="center"/>
          </w:tcPr>
          <w:p w:rsidR="00684761" w:rsidRPr="00684761" w:rsidRDefault="00684761" w:rsidP="00684761">
            <w:pPr>
              <w:jc w:val="center"/>
              <w:rPr>
                <w:rFonts w:ascii="Times New Roman" w:hAnsi="Times New Roman" w:cs="Times New Roman"/>
                <w:sz w:val="12"/>
                <w:szCs w:val="12"/>
              </w:rPr>
            </w:pPr>
          </w:p>
        </w:tc>
        <w:tc>
          <w:tcPr>
            <w:tcW w:w="0" w:type="auto"/>
            <w:vAlign w:val="center"/>
          </w:tcPr>
          <w:p w:rsidR="00684761" w:rsidRPr="00684761" w:rsidRDefault="00684761" w:rsidP="00684761">
            <w:pPr>
              <w:ind w:firstLine="3"/>
              <w:jc w:val="center"/>
              <w:rPr>
                <w:rFonts w:ascii="Times New Roman" w:hAnsi="Times New Roman" w:cs="Times New Roman"/>
                <w:sz w:val="12"/>
                <w:szCs w:val="12"/>
              </w:rPr>
            </w:pPr>
          </w:p>
        </w:tc>
        <w:tc>
          <w:tcPr>
            <w:tcW w:w="0" w:type="auto"/>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Принято к сведению/не принято/частично принято</w:t>
            </w:r>
          </w:p>
        </w:tc>
      </w:tr>
      <w:tr w:rsidR="00684761" w:rsidRPr="00684761" w:rsidTr="00684761">
        <w:tc>
          <w:tcPr>
            <w:tcW w:w="0" w:type="auto"/>
            <w:gridSpan w:val="4"/>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684761" w:rsidRPr="00684761" w:rsidTr="00684761">
        <w:tc>
          <w:tcPr>
            <w:tcW w:w="0" w:type="auto"/>
            <w:tcBorders>
              <w:right w:val="single" w:sz="4" w:space="0" w:color="auto"/>
            </w:tcBorders>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1</w:t>
            </w:r>
          </w:p>
        </w:tc>
        <w:tc>
          <w:tcPr>
            <w:tcW w:w="0" w:type="auto"/>
            <w:tcBorders>
              <w:left w:val="single" w:sz="4" w:space="0" w:color="auto"/>
              <w:right w:val="single" w:sz="4" w:space="0" w:color="auto"/>
            </w:tcBorders>
            <w:vAlign w:val="center"/>
          </w:tcPr>
          <w:p w:rsidR="00684761" w:rsidRPr="00684761" w:rsidRDefault="00684761" w:rsidP="00684761">
            <w:pPr>
              <w:ind w:firstLine="3"/>
              <w:jc w:val="center"/>
              <w:rPr>
                <w:rFonts w:ascii="Times New Roman" w:hAnsi="Times New Roman" w:cs="Times New Roman"/>
                <w:sz w:val="12"/>
                <w:szCs w:val="12"/>
              </w:rPr>
            </w:pPr>
          </w:p>
        </w:tc>
        <w:tc>
          <w:tcPr>
            <w:tcW w:w="0" w:type="auto"/>
            <w:tcBorders>
              <w:left w:val="single" w:sz="4" w:space="0" w:color="auto"/>
              <w:right w:val="single" w:sz="4" w:space="0" w:color="auto"/>
            </w:tcBorders>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w:t>
            </w:r>
          </w:p>
        </w:tc>
        <w:tc>
          <w:tcPr>
            <w:tcW w:w="0" w:type="auto"/>
            <w:tcBorders>
              <w:left w:val="single" w:sz="4" w:space="0" w:color="auto"/>
            </w:tcBorders>
            <w:vAlign w:val="center"/>
          </w:tcPr>
          <w:p w:rsidR="00684761" w:rsidRPr="00684761" w:rsidRDefault="00684761" w:rsidP="00684761">
            <w:pPr>
              <w:ind w:firstLine="3"/>
              <w:jc w:val="center"/>
              <w:rPr>
                <w:rFonts w:ascii="Times New Roman" w:hAnsi="Times New Roman" w:cs="Times New Roman"/>
                <w:sz w:val="12"/>
                <w:szCs w:val="12"/>
              </w:rPr>
            </w:pPr>
            <w:r w:rsidRPr="00684761">
              <w:rPr>
                <w:rFonts w:ascii="Times New Roman" w:hAnsi="Times New Roman" w:cs="Times New Roman"/>
                <w:sz w:val="12"/>
                <w:szCs w:val="12"/>
              </w:rPr>
              <w:t>-</w:t>
            </w:r>
          </w:p>
        </w:tc>
      </w:tr>
    </w:tbl>
    <w:p w:rsidR="00684761" w:rsidRPr="00684761" w:rsidRDefault="00684761" w:rsidP="00684761">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84761">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_____________, а также в связи с тем, что нарушений градостроительного законодательства не выявлено/выявлены, правовые основания для отклонения документации по планировке территории отсутствую/присутствуют, рекомендуется принять/не принимать указанный проект в редакции, вынесенной на публичные слуша</w:t>
      </w:r>
      <w:r>
        <w:rPr>
          <w:rFonts w:ascii="Times New Roman" w:hAnsi="Times New Roman" w:cs="Times New Roman"/>
          <w:sz w:val="12"/>
          <w:szCs w:val="12"/>
        </w:rPr>
        <w:t>ния.</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Подпись руководителя органа,</w:t>
      </w:r>
    </w:p>
    <w:p w:rsidR="00684761" w:rsidRP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уполномоченного на ведение публичных слушаний  ________________ФИО </w:t>
      </w:r>
    </w:p>
    <w:p w:rsidR="00684761" w:rsidRDefault="00684761" w:rsidP="00684761">
      <w:pPr>
        <w:pStyle w:val="ConsPlusNormal"/>
        <w:ind w:firstLine="284"/>
        <w:jc w:val="both"/>
        <w:rPr>
          <w:rFonts w:ascii="Times New Roman" w:hAnsi="Times New Roman" w:cs="Times New Roman"/>
          <w:sz w:val="12"/>
          <w:szCs w:val="12"/>
        </w:rPr>
      </w:pPr>
      <w:r w:rsidRPr="00684761">
        <w:rPr>
          <w:rFonts w:ascii="Times New Roman" w:hAnsi="Times New Roman" w:cs="Times New Roman"/>
          <w:sz w:val="12"/>
          <w:szCs w:val="12"/>
        </w:rPr>
        <w:t xml:space="preserve">                                                                                               (подпись)</w:t>
      </w:r>
    </w:p>
    <w:p w:rsidR="006D64AF" w:rsidRDefault="006D64AF" w:rsidP="00684761">
      <w:pPr>
        <w:pStyle w:val="ConsPlusNormal"/>
        <w:ind w:firstLine="284"/>
        <w:jc w:val="both"/>
        <w:rPr>
          <w:rFonts w:ascii="Times New Roman" w:hAnsi="Times New Roman" w:cs="Times New Roman"/>
          <w:sz w:val="12"/>
          <w:szCs w:val="12"/>
        </w:rPr>
      </w:pPr>
    </w:p>
    <w:p w:rsidR="006D64AF" w:rsidRPr="006D64AF" w:rsidRDefault="006D64AF" w:rsidP="006D64AF">
      <w:pPr>
        <w:pStyle w:val="ConsPlusNormal"/>
        <w:ind w:firstLine="284"/>
        <w:jc w:val="center"/>
        <w:rPr>
          <w:rFonts w:ascii="Times New Roman" w:hAnsi="Times New Roman" w:cs="Times New Roman"/>
          <w:sz w:val="12"/>
          <w:szCs w:val="12"/>
        </w:rPr>
      </w:pPr>
      <w:r w:rsidRPr="006D64AF">
        <w:rPr>
          <w:rFonts w:ascii="Times New Roman" w:hAnsi="Times New Roman" w:cs="Times New Roman"/>
          <w:sz w:val="12"/>
          <w:szCs w:val="12"/>
        </w:rPr>
        <w:t>Администрация</w:t>
      </w:r>
    </w:p>
    <w:p w:rsidR="006D64AF" w:rsidRPr="006D64AF" w:rsidRDefault="006D64AF" w:rsidP="006D64AF">
      <w:pPr>
        <w:pStyle w:val="ConsPlusNormal"/>
        <w:ind w:firstLine="284"/>
        <w:jc w:val="center"/>
        <w:rPr>
          <w:rFonts w:ascii="Times New Roman" w:hAnsi="Times New Roman" w:cs="Times New Roman"/>
          <w:sz w:val="12"/>
          <w:szCs w:val="12"/>
        </w:rPr>
      </w:pPr>
      <w:r w:rsidRPr="006D64AF">
        <w:rPr>
          <w:rFonts w:ascii="Times New Roman" w:hAnsi="Times New Roman" w:cs="Times New Roman"/>
          <w:sz w:val="12"/>
          <w:szCs w:val="12"/>
        </w:rPr>
        <w:t>муниципального района Сергиевский</w:t>
      </w:r>
    </w:p>
    <w:p w:rsidR="006D64AF" w:rsidRPr="006D64AF" w:rsidRDefault="006D64AF" w:rsidP="006D64AF">
      <w:pPr>
        <w:pStyle w:val="ConsPlusNormal"/>
        <w:ind w:firstLine="284"/>
        <w:jc w:val="center"/>
        <w:rPr>
          <w:rFonts w:ascii="Times New Roman" w:hAnsi="Times New Roman" w:cs="Times New Roman"/>
          <w:sz w:val="12"/>
          <w:szCs w:val="12"/>
        </w:rPr>
      </w:pPr>
      <w:r w:rsidRPr="006D64AF">
        <w:rPr>
          <w:rFonts w:ascii="Times New Roman" w:hAnsi="Times New Roman" w:cs="Times New Roman"/>
          <w:sz w:val="12"/>
          <w:szCs w:val="12"/>
        </w:rPr>
        <w:t>Самарской области</w:t>
      </w:r>
    </w:p>
    <w:p w:rsidR="006D64AF" w:rsidRPr="006D64AF" w:rsidRDefault="006D64AF" w:rsidP="006D64AF">
      <w:pPr>
        <w:pStyle w:val="ConsPlusNormal"/>
        <w:ind w:firstLine="284"/>
        <w:jc w:val="center"/>
        <w:rPr>
          <w:rFonts w:ascii="Times New Roman" w:hAnsi="Times New Roman" w:cs="Times New Roman"/>
          <w:sz w:val="12"/>
          <w:szCs w:val="12"/>
        </w:rPr>
      </w:pPr>
      <w:r w:rsidRPr="006D64AF">
        <w:rPr>
          <w:rFonts w:ascii="Times New Roman" w:hAnsi="Times New Roman" w:cs="Times New Roman"/>
          <w:sz w:val="12"/>
          <w:szCs w:val="12"/>
        </w:rPr>
        <w:t>ПОСТАНОВЛЕНИЕ</w:t>
      </w:r>
    </w:p>
    <w:p w:rsidR="006D64AF" w:rsidRDefault="006D64AF" w:rsidP="006D64AF">
      <w:pPr>
        <w:pStyle w:val="ConsPlusNormal"/>
        <w:ind w:firstLine="284"/>
        <w:rPr>
          <w:rFonts w:ascii="Times New Roman" w:hAnsi="Times New Roman" w:cs="Times New Roman"/>
          <w:sz w:val="12"/>
          <w:szCs w:val="12"/>
        </w:rPr>
      </w:pPr>
      <w:r w:rsidRPr="006D64AF">
        <w:rPr>
          <w:rFonts w:ascii="Times New Roman" w:hAnsi="Times New Roman" w:cs="Times New Roman"/>
          <w:sz w:val="12"/>
          <w:szCs w:val="12"/>
        </w:rPr>
        <w:t xml:space="preserve">«14» 02 2023 г. </w:t>
      </w:r>
      <w:r>
        <w:rPr>
          <w:rFonts w:ascii="Times New Roman" w:hAnsi="Times New Roman" w:cs="Times New Roman"/>
          <w:sz w:val="12"/>
          <w:szCs w:val="12"/>
        </w:rPr>
        <w:t xml:space="preserve">                                                                                                                                                                                                           №</w:t>
      </w:r>
      <w:r w:rsidRPr="006D64AF">
        <w:rPr>
          <w:rFonts w:ascii="Times New Roman" w:hAnsi="Times New Roman" w:cs="Times New Roman"/>
          <w:sz w:val="12"/>
          <w:szCs w:val="12"/>
        </w:rPr>
        <w:t>141</w:t>
      </w:r>
    </w:p>
    <w:p w:rsidR="006D64AF" w:rsidRPr="006D64AF" w:rsidRDefault="006D64AF" w:rsidP="006D64AF">
      <w:pPr>
        <w:pStyle w:val="ConsPlusNormal"/>
        <w:ind w:firstLine="284"/>
        <w:jc w:val="center"/>
        <w:rPr>
          <w:rFonts w:ascii="Times New Roman" w:hAnsi="Times New Roman" w:cs="Times New Roman"/>
          <w:sz w:val="12"/>
          <w:szCs w:val="12"/>
        </w:rPr>
      </w:pPr>
      <w:r w:rsidRPr="006D64AF">
        <w:rPr>
          <w:rFonts w:ascii="Times New Roman" w:hAnsi="Times New Roman" w:cs="Times New Roman"/>
          <w:sz w:val="12"/>
          <w:szCs w:val="12"/>
        </w:rPr>
        <w:t xml:space="preserve">О подготовке проекта планировки территории и проекта межевания территории объекта: «Расширение обустройства </w:t>
      </w:r>
      <w:proofErr w:type="spellStart"/>
      <w:r w:rsidRPr="006D64AF">
        <w:rPr>
          <w:rFonts w:ascii="Times New Roman" w:hAnsi="Times New Roman" w:cs="Times New Roman"/>
          <w:sz w:val="12"/>
          <w:szCs w:val="12"/>
        </w:rPr>
        <w:t>Студенцовского</w:t>
      </w:r>
      <w:proofErr w:type="spellEnd"/>
      <w:r w:rsidRPr="006D64AF">
        <w:rPr>
          <w:rFonts w:ascii="Times New Roman" w:hAnsi="Times New Roman" w:cs="Times New Roman"/>
          <w:sz w:val="12"/>
          <w:szCs w:val="12"/>
        </w:rPr>
        <w:t xml:space="preserve"> нефтяного месторождения. 2021г.» в границах сельского поселения Воротнее и  сельского поселения Калиновка муниципального района Сергиевский Самарской области</w:t>
      </w:r>
    </w:p>
    <w:p w:rsidR="006D64AF" w:rsidRPr="006D64AF" w:rsidRDefault="006D64AF" w:rsidP="006D64AF">
      <w:pPr>
        <w:pStyle w:val="ConsPlusNormal"/>
        <w:ind w:firstLine="284"/>
        <w:jc w:val="both"/>
        <w:rPr>
          <w:rFonts w:ascii="Times New Roman" w:hAnsi="Times New Roman" w:cs="Times New Roman"/>
          <w:sz w:val="12"/>
          <w:szCs w:val="12"/>
        </w:rPr>
      </w:pPr>
      <w:r w:rsidRPr="006D64AF">
        <w:rPr>
          <w:rFonts w:ascii="Times New Roman"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муниципального района Сергиевский Самарской области № 351 от 08.04.2022 г., рассмотрев предложение ООО «ИК «Регион Проект» о подготовке проекта планировки территории и проекта межевания территории, Администрация муниципального района Сергиевский Самарской области</w:t>
      </w:r>
    </w:p>
    <w:p w:rsidR="006D64AF" w:rsidRPr="006D64AF" w:rsidRDefault="006D64AF" w:rsidP="006D64AF">
      <w:pPr>
        <w:pStyle w:val="ConsPlusNormal"/>
        <w:ind w:firstLine="284"/>
        <w:jc w:val="both"/>
        <w:rPr>
          <w:rFonts w:ascii="Times New Roman" w:hAnsi="Times New Roman" w:cs="Times New Roman"/>
          <w:sz w:val="12"/>
          <w:szCs w:val="12"/>
        </w:rPr>
      </w:pPr>
      <w:r w:rsidRPr="006D64AF">
        <w:rPr>
          <w:rFonts w:ascii="Times New Roman" w:hAnsi="Times New Roman" w:cs="Times New Roman"/>
          <w:sz w:val="12"/>
          <w:szCs w:val="12"/>
        </w:rPr>
        <w:t>ПОСТАНОВЛЯЕТ:</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6D64AF">
        <w:rPr>
          <w:rFonts w:ascii="Times New Roman" w:hAnsi="Times New Roman" w:cs="Times New Roman"/>
          <w:sz w:val="12"/>
          <w:szCs w:val="12"/>
        </w:rPr>
        <w:t xml:space="preserve">Подготовить документацию по планировке территории (проект планировки территории и проект межевания территории), для размещения линейного объекта - «Расширение обустройства </w:t>
      </w:r>
      <w:proofErr w:type="spellStart"/>
      <w:r w:rsidRPr="006D64AF">
        <w:rPr>
          <w:rFonts w:ascii="Times New Roman" w:hAnsi="Times New Roman" w:cs="Times New Roman"/>
          <w:sz w:val="12"/>
          <w:szCs w:val="12"/>
        </w:rPr>
        <w:t>Студенцовского</w:t>
      </w:r>
      <w:proofErr w:type="spellEnd"/>
      <w:r w:rsidRPr="006D64AF">
        <w:rPr>
          <w:rFonts w:ascii="Times New Roman" w:hAnsi="Times New Roman" w:cs="Times New Roman"/>
          <w:sz w:val="12"/>
          <w:szCs w:val="12"/>
        </w:rPr>
        <w:t xml:space="preserve"> нефтяного месторождения. 2021г.» в границах сельского поселения Воротнее и сельского поселения Калиновка муниципального района Сергиевский Самарской области, согласно прилагаемой схеме (Приложение № 1).</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6D64AF">
        <w:rPr>
          <w:rFonts w:ascii="Times New Roman"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6D64AF">
        <w:rPr>
          <w:rFonts w:ascii="Times New Roman" w:hAnsi="Times New Roman" w:cs="Times New Roman"/>
          <w:sz w:val="12"/>
          <w:szCs w:val="12"/>
        </w:rPr>
        <w:t>Установить, что документация по планировке территории должна быть представлена в Администрацию муниципального района Сергиевский Самарской области в срок до  01.02.2024 г.</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6D64AF">
        <w:rPr>
          <w:rFonts w:ascii="Times New Roman"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муниципального района Сергиевский Самарской области по адресу: 446540, Самарская область, муниципальный район Сергиевский, с. Сергиевск,  ул. Ленина, 15А,  </w:t>
      </w:r>
      <w:proofErr w:type="spellStart"/>
      <w:r w:rsidRPr="006D64AF">
        <w:rPr>
          <w:rFonts w:ascii="Times New Roman" w:hAnsi="Times New Roman" w:cs="Times New Roman"/>
          <w:sz w:val="12"/>
          <w:szCs w:val="12"/>
        </w:rPr>
        <w:t>каб</w:t>
      </w:r>
      <w:proofErr w:type="spellEnd"/>
      <w:r w:rsidRPr="006D64AF">
        <w:rPr>
          <w:rFonts w:ascii="Times New Roman" w:hAnsi="Times New Roman" w:cs="Times New Roman"/>
          <w:sz w:val="12"/>
          <w:szCs w:val="12"/>
        </w:rPr>
        <w:t>. 20, в течение 7 (семи) календарных дней со дня принятия настоящего Постановления.</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6D64AF">
        <w:rPr>
          <w:rFonts w:ascii="Times New Roman"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«Муниципальный район» в подразделе «Проекты планировки и межевания территории».</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6D64AF">
        <w:rPr>
          <w:rFonts w:ascii="Times New Roman" w:hAnsi="Times New Roman" w:cs="Times New Roman"/>
          <w:sz w:val="12"/>
          <w:szCs w:val="12"/>
        </w:rPr>
        <w:t xml:space="preserve">Направить в 10-дневный срок уведомление о принятии настоящего Постановления Главам поселений, применительно к территориям которых оно принято.  </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Pr="006D64AF">
        <w:rPr>
          <w:rFonts w:ascii="Times New Roman" w:hAnsi="Times New Roman" w:cs="Times New Roman"/>
          <w:sz w:val="12"/>
          <w:szCs w:val="12"/>
        </w:rPr>
        <w:t>Настоящее Постановление вступает в силу со дня его официального опубликования.</w:t>
      </w:r>
    </w:p>
    <w:p w:rsidR="006D64AF" w:rsidRPr="006D64AF" w:rsidRDefault="006D64AF" w:rsidP="006D64AF">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Pr="006D64AF">
        <w:rPr>
          <w:rFonts w:ascii="Times New Roman" w:hAnsi="Times New Roman" w:cs="Times New Roman"/>
          <w:sz w:val="12"/>
          <w:szCs w:val="12"/>
        </w:rPr>
        <w:t>Контроль за выполнением настоящего Постановления оставляю за собой.</w:t>
      </w:r>
    </w:p>
    <w:p w:rsid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Глава</w:t>
      </w:r>
      <w:r>
        <w:rPr>
          <w:rFonts w:ascii="Times New Roman" w:hAnsi="Times New Roman" w:cs="Times New Roman"/>
          <w:sz w:val="12"/>
          <w:szCs w:val="12"/>
        </w:rPr>
        <w:t xml:space="preserve">  муниципального </w:t>
      </w:r>
      <w:r w:rsidRPr="006D64AF">
        <w:rPr>
          <w:rFonts w:ascii="Times New Roman" w:hAnsi="Times New Roman" w:cs="Times New Roman"/>
          <w:sz w:val="12"/>
          <w:szCs w:val="12"/>
        </w:rPr>
        <w:t xml:space="preserve">района Сергиевский   </w:t>
      </w:r>
    </w:p>
    <w:p w:rsid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 xml:space="preserve">                           </w:t>
      </w:r>
      <w:proofErr w:type="spellStart"/>
      <w:r w:rsidRPr="006D64AF">
        <w:rPr>
          <w:rFonts w:ascii="Times New Roman" w:hAnsi="Times New Roman" w:cs="Times New Roman"/>
          <w:sz w:val="12"/>
          <w:szCs w:val="12"/>
        </w:rPr>
        <w:t>А.И.Екамасов</w:t>
      </w:r>
      <w:proofErr w:type="spellEnd"/>
    </w:p>
    <w:p w:rsidR="00DA159B" w:rsidRDefault="00DA159B" w:rsidP="006D64AF">
      <w:pPr>
        <w:pStyle w:val="ConsPlusNormal"/>
        <w:ind w:firstLine="284"/>
        <w:jc w:val="right"/>
        <w:rPr>
          <w:rFonts w:ascii="Times New Roman" w:hAnsi="Times New Roman" w:cs="Times New Roman"/>
          <w:sz w:val="12"/>
          <w:szCs w:val="12"/>
        </w:rPr>
      </w:pP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Приложение № 1</w:t>
      </w: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 xml:space="preserve">к Постановлению Администрации </w:t>
      </w: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муниципального района Сергиевский</w:t>
      </w:r>
    </w:p>
    <w:p w:rsid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 141 от 14.02.2023 г.</w:t>
      </w:r>
    </w:p>
    <w:p w:rsidR="006D64AF" w:rsidRDefault="006D64AF" w:rsidP="006D64AF">
      <w:pPr>
        <w:pStyle w:val="ConsPlusNormal"/>
        <w:ind w:firstLine="284"/>
        <w:jc w:val="center"/>
        <w:rPr>
          <w:rFonts w:ascii="Times New Roman" w:hAnsi="Times New Roman" w:cs="Times New Roman"/>
          <w:sz w:val="12"/>
          <w:szCs w:val="12"/>
        </w:rPr>
      </w:pPr>
      <w:r>
        <w:rPr>
          <w:noProof/>
        </w:rPr>
        <w:lastRenderedPageBreak/>
        <w:drawing>
          <wp:inline distT="0" distB="0" distL="0" distR="0">
            <wp:extent cx="1857375" cy="1314450"/>
            <wp:effectExtent l="0" t="0" r="9525" b="0"/>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57375" cy="1314450"/>
                    </a:xfrm>
                    <a:prstGeom prst="rect">
                      <a:avLst/>
                    </a:prstGeom>
                    <a:noFill/>
                    <a:ln>
                      <a:noFill/>
                    </a:ln>
                  </pic:spPr>
                </pic:pic>
              </a:graphicData>
            </a:graphic>
          </wp:inline>
        </w:drawing>
      </w:r>
    </w:p>
    <w:p w:rsidR="006D64AF" w:rsidRDefault="006D64AF" w:rsidP="006D64AF">
      <w:pPr>
        <w:pStyle w:val="ConsPlusNormal"/>
        <w:ind w:firstLine="284"/>
        <w:jc w:val="center"/>
        <w:rPr>
          <w:rFonts w:ascii="Times New Roman" w:hAnsi="Times New Roman" w:cs="Times New Roman"/>
          <w:sz w:val="12"/>
          <w:szCs w:val="12"/>
        </w:rPr>
      </w:pP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Приложение № 2</w:t>
      </w: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 xml:space="preserve">к Постановлению Администрации </w:t>
      </w:r>
    </w:p>
    <w:p w:rsidR="006D64AF" w:rsidRP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муниципального района Сергиевский</w:t>
      </w:r>
    </w:p>
    <w:p w:rsidR="006D64AF" w:rsidRDefault="006D64AF" w:rsidP="006D64AF">
      <w:pPr>
        <w:pStyle w:val="ConsPlusNormal"/>
        <w:ind w:firstLine="284"/>
        <w:jc w:val="right"/>
        <w:rPr>
          <w:rFonts w:ascii="Times New Roman" w:hAnsi="Times New Roman" w:cs="Times New Roman"/>
          <w:sz w:val="12"/>
          <w:szCs w:val="12"/>
        </w:rPr>
      </w:pPr>
      <w:r w:rsidRPr="006D64AF">
        <w:rPr>
          <w:rFonts w:ascii="Times New Roman" w:hAnsi="Times New Roman" w:cs="Times New Roman"/>
          <w:sz w:val="12"/>
          <w:szCs w:val="12"/>
        </w:rPr>
        <w:t>№ 141 от 14.02.2023 г.</w:t>
      </w:r>
    </w:p>
    <w:p w:rsidR="006D64AF" w:rsidRDefault="006D64AF" w:rsidP="006D64AF">
      <w:pPr>
        <w:pStyle w:val="ConsPlusNormal"/>
        <w:ind w:firstLine="284"/>
        <w:jc w:val="center"/>
      </w:pPr>
      <w:r>
        <w:rPr>
          <w:noProof/>
        </w:rPr>
        <w:drawing>
          <wp:inline distT="0" distB="0" distL="0" distR="0">
            <wp:extent cx="923889" cy="1228725"/>
            <wp:effectExtent l="0" t="0" r="0" b="0"/>
            <wp:docPr id="3" name="Рисунок 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2091" r="2956" b="6620"/>
                    <a:stretch/>
                  </pic:blipFill>
                  <pic:spPr bwMode="auto">
                    <a:xfrm>
                      <a:off x="0" y="0"/>
                      <a:ext cx="923889" cy="1228725"/>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65590" cy="1228725"/>
            <wp:effectExtent l="0" t="0" r="0" b="0"/>
            <wp:docPr id="4" name="Рисунок 4"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435" t="2438" r="15763" b="6970"/>
                    <a:stretch/>
                  </pic:blipFill>
                  <pic:spPr bwMode="auto">
                    <a:xfrm>
                      <a:off x="0" y="0"/>
                      <a:ext cx="765590" cy="1228725"/>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69769" cy="1219200"/>
            <wp:effectExtent l="0" t="0" r="0" b="0"/>
            <wp:docPr id="5" name="Рисунок 5"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926" t="2092" r="15763" b="9059"/>
                    <a:stretch/>
                  </pic:blipFill>
                  <pic:spPr bwMode="auto">
                    <a:xfrm>
                      <a:off x="0" y="0"/>
                      <a:ext cx="769769"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65544" cy="1219200"/>
            <wp:effectExtent l="0" t="0" r="0" b="0"/>
            <wp:docPr id="6" name="Рисунок 6"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4435" t="2091" r="15763" b="8014"/>
                    <a:stretch/>
                  </pic:blipFill>
                  <pic:spPr bwMode="auto">
                    <a:xfrm>
                      <a:off x="0" y="0"/>
                      <a:ext cx="765544"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29142" cy="1190625"/>
            <wp:effectExtent l="0" t="0" r="0" b="0"/>
            <wp:docPr id="7" name="Рисунок 7"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912" t="2788" r="16257" b="7317"/>
                    <a:stretch/>
                  </pic:blipFill>
                  <pic:spPr bwMode="auto">
                    <a:xfrm>
                      <a:off x="0" y="0"/>
                      <a:ext cx="729142" cy="1190625"/>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44279" cy="1200150"/>
            <wp:effectExtent l="0" t="0" r="0" b="0"/>
            <wp:docPr id="8" name="Рисунок 8"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926" t="3137" r="16256" b="6968"/>
                    <a:stretch/>
                  </pic:blipFill>
                  <pic:spPr bwMode="auto">
                    <a:xfrm>
                      <a:off x="0" y="0"/>
                      <a:ext cx="744279" cy="1200150"/>
                    </a:xfrm>
                    <a:prstGeom prst="rect">
                      <a:avLst/>
                    </a:prstGeom>
                    <a:noFill/>
                    <a:ln>
                      <a:noFill/>
                    </a:ln>
                    <a:extLst>
                      <a:ext uri="{53640926-AAD7-44D8-BBD7-CCE9431645EC}">
                        <a14:shadowObscured xmlns:a14="http://schemas.microsoft.com/office/drawing/2010/main"/>
                      </a:ext>
                    </a:extLst>
                  </pic:spPr>
                </pic:pic>
              </a:graphicData>
            </a:graphic>
          </wp:inline>
        </w:drawing>
      </w:r>
      <w:r w:rsidRPr="006D64AF">
        <w:t xml:space="preserve"> </w:t>
      </w:r>
      <w:r>
        <w:rPr>
          <w:noProof/>
        </w:rPr>
        <w:drawing>
          <wp:inline distT="0" distB="0" distL="0" distR="0">
            <wp:extent cx="742077" cy="1200150"/>
            <wp:effectExtent l="0" t="0" r="1270" b="0"/>
            <wp:docPr id="9" name="Рисунок 9"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435" t="3136" r="15763" b="5575"/>
                    <a:stretch/>
                  </pic:blipFill>
                  <pic:spPr bwMode="auto">
                    <a:xfrm>
                      <a:off x="0" y="0"/>
                      <a:ext cx="742077" cy="1200150"/>
                    </a:xfrm>
                    <a:prstGeom prst="rect">
                      <a:avLst/>
                    </a:prstGeom>
                    <a:noFill/>
                    <a:ln>
                      <a:noFill/>
                    </a:ln>
                    <a:extLst>
                      <a:ext uri="{53640926-AAD7-44D8-BBD7-CCE9431645EC}">
                        <a14:shadowObscured xmlns:a14="http://schemas.microsoft.com/office/drawing/2010/main"/>
                      </a:ext>
                    </a:extLst>
                  </pic:spPr>
                </pic:pic>
              </a:graphicData>
            </a:graphic>
          </wp:inline>
        </w:drawing>
      </w:r>
      <w:r w:rsidR="00DA159B" w:rsidRPr="00DA159B">
        <w:t xml:space="preserve"> </w:t>
      </w:r>
      <w:r w:rsidR="00DA159B">
        <w:rPr>
          <w:noProof/>
        </w:rPr>
        <w:drawing>
          <wp:inline distT="0" distB="0" distL="0" distR="0">
            <wp:extent cx="875785" cy="1200150"/>
            <wp:effectExtent l="0" t="0" r="635" b="0"/>
            <wp:docPr id="10" name="Рисунок 10"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4435" t="2092" r="15763" b="20557"/>
                    <a:stretch/>
                  </pic:blipFill>
                  <pic:spPr bwMode="auto">
                    <a:xfrm>
                      <a:off x="0" y="0"/>
                      <a:ext cx="875785"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426B20" w:rsidRPr="00426B20" w:rsidRDefault="00426B20" w:rsidP="00426B20">
      <w:pPr>
        <w:pStyle w:val="ConsPlusNormal"/>
        <w:ind w:firstLine="284"/>
        <w:jc w:val="center"/>
        <w:rPr>
          <w:rFonts w:ascii="Times New Roman" w:hAnsi="Times New Roman" w:cs="Times New Roman"/>
          <w:sz w:val="12"/>
          <w:szCs w:val="12"/>
        </w:rPr>
      </w:pP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ГЛАВА</w:t>
      </w: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ГОРОДСКОГО ПОСЕЛЕНИЯ СУХОДОЛ</w:t>
      </w: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МУНИЦИПАЛЬНОГО РАЙОНА СЕРГИЕВСКИЙ</w:t>
      </w: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САМАРСКОЙ ОБЛАСТИ</w:t>
      </w: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ПОСТАНОВЛЕНИЕ</w:t>
      </w:r>
    </w:p>
    <w:p w:rsidR="00426B20" w:rsidRPr="00426B20" w:rsidRDefault="00426B20" w:rsidP="00426B20">
      <w:pPr>
        <w:pStyle w:val="ConsPlusNormal"/>
        <w:ind w:firstLine="284"/>
        <w:rPr>
          <w:rFonts w:ascii="Times New Roman" w:hAnsi="Times New Roman" w:cs="Times New Roman"/>
          <w:sz w:val="12"/>
          <w:szCs w:val="12"/>
        </w:rPr>
      </w:pPr>
      <w:r w:rsidRPr="00426B20">
        <w:rPr>
          <w:rFonts w:ascii="Times New Roman" w:hAnsi="Times New Roman" w:cs="Times New Roman"/>
          <w:sz w:val="12"/>
          <w:szCs w:val="12"/>
        </w:rPr>
        <w:t xml:space="preserve"> </w:t>
      </w:r>
      <w:r>
        <w:rPr>
          <w:rFonts w:ascii="Times New Roman" w:hAnsi="Times New Roman" w:cs="Times New Roman"/>
          <w:sz w:val="12"/>
          <w:szCs w:val="12"/>
        </w:rPr>
        <w:t>«17» февраля 2023г.                                                                                                                                                                                                     №</w:t>
      </w:r>
      <w:r w:rsidRPr="00426B20">
        <w:rPr>
          <w:rFonts w:ascii="Times New Roman" w:hAnsi="Times New Roman" w:cs="Times New Roman"/>
          <w:sz w:val="12"/>
          <w:szCs w:val="12"/>
        </w:rPr>
        <w:t>2</w:t>
      </w:r>
    </w:p>
    <w:p w:rsidR="00426B20" w:rsidRPr="00426B20" w:rsidRDefault="00426B20" w:rsidP="00426B20">
      <w:pPr>
        <w:pStyle w:val="ConsPlusNormal"/>
        <w:ind w:firstLine="284"/>
        <w:jc w:val="center"/>
        <w:rPr>
          <w:rFonts w:ascii="Times New Roman" w:hAnsi="Times New Roman" w:cs="Times New Roman"/>
          <w:sz w:val="12"/>
          <w:szCs w:val="12"/>
        </w:rPr>
      </w:pPr>
      <w:r w:rsidRPr="00426B20">
        <w:rPr>
          <w:rFonts w:ascii="Times New Roman" w:hAnsi="Times New Roman" w:cs="Times New Roman"/>
          <w:sz w:val="12"/>
          <w:szCs w:val="12"/>
        </w:rPr>
        <w:t xml:space="preserve">О назначении конференции граждан по вопросу участия в государственной программе Самарской области «Поддержка инициатив населения муниципальных образований в Самарской области» на 2017-2025гг.»     </w:t>
      </w:r>
    </w:p>
    <w:p w:rsidR="00426B20" w:rsidRPr="00426B20" w:rsidRDefault="00426B20" w:rsidP="00426B20">
      <w:pPr>
        <w:pStyle w:val="ConsPlusNormal"/>
        <w:ind w:firstLine="284"/>
        <w:jc w:val="both"/>
        <w:rPr>
          <w:rFonts w:ascii="Times New Roman" w:hAnsi="Times New Roman" w:cs="Times New Roman"/>
          <w:sz w:val="12"/>
          <w:szCs w:val="12"/>
        </w:rPr>
      </w:pPr>
      <w:r w:rsidRPr="00426B20">
        <w:rPr>
          <w:rFonts w:ascii="Times New Roman" w:hAnsi="Times New Roman" w:cs="Times New Roman"/>
          <w:sz w:val="12"/>
          <w:szCs w:val="12"/>
        </w:rPr>
        <w:t>В соответствии с Федеральным законом Российской Феде</w:t>
      </w:r>
      <w:r>
        <w:rPr>
          <w:rFonts w:ascii="Times New Roman" w:hAnsi="Times New Roman" w:cs="Times New Roman"/>
          <w:sz w:val="12"/>
          <w:szCs w:val="12"/>
        </w:rPr>
        <w:t>рации от 6 октября 2003 года</w:t>
      </w:r>
      <w:r w:rsidRPr="00426B20">
        <w:rPr>
          <w:rFonts w:ascii="Times New Roman" w:hAnsi="Times New Roman" w:cs="Times New Roman"/>
          <w:sz w:val="12"/>
          <w:szCs w:val="12"/>
        </w:rPr>
        <w:t xml:space="preserve">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Решением Собрания Представителей городского поселения Суходол №11 от 18.03.2021 г</w:t>
      </w:r>
      <w:r>
        <w:rPr>
          <w:rFonts w:ascii="Times New Roman" w:hAnsi="Times New Roman" w:cs="Times New Roman"/>
          <w:sz w:val="12"/>
          <w:szCs w:val="12"/>
        </w:rPr>
        <w:t>ода «Об утверждении положения «</w:t>
      </w:r>
      <w:r w:rsidRPr="00426B20">
        <w:rPr>
          <w:rFonts w:ascii="Times New Roman" w:hAnsi="Times New Roman" w:cs="Times New Roman"/>
          <w:sz w:val="12"/>
          <w:szCs w:val="12"/>
        </w:rPr>
        <w:t>О порядке наз</w:t>
      </w:r>
      <w:r>
        <w:rPr>
          <w:rFonts w:ascii="Times New Roman" w:hAnsi="Times New Roman" w:cs="Times New Roman"/>
          <w:sz w:val="12"/>
          <w:szCs w:val="12"/>
        </w:rPr>
        <w:t>начения и проведения собраний (</w:t>
      </w:r>
      <w:r w:rsidRPr="00426B20">
        <w:rPr>
          <w:rFonts w:ascii="Times New Roman" w:hAnsi="Times New Roman" w:cs="Times New Roman"/>
          <w:sz w:val="12"/>
          <w:szCs w:val="12"/>
        </w:rPr>
        <w:t xml:space="preserve">конференций) граждан на территории городского поселения Суходол муниципального района Сергиевский Самарской области»»  Глава городского поселения Суходол  муниципального района Сергиевский    </w:t>
      </w:r>
    </w:p>
    <w:p w:rsidR="00426B20" w:rsidRPr="00426B20" w:rsidRDefault="00426B20" w:rsidP="00426B20">
      <w:pPr>
        <w:pStyle w:val="ConsPlusNormal"/>
        <w:ind w:firstLine="284"/>
        <w:jc w:val="both"/>
        <w:rPr>
          <w:rFonts w:ascii="Times New Roman" w:hAnsi="Times New Roman" w:cs="Times New Roman"/>
          <w:sz w:val="12"/>
          <w:szCs w:val="12"/>
        </w:rPr>
      </w:pPr>
      <w:r w:rsidRPr="00426B20">
        <w:rPr>
          <w:rFonts w:ascii="Times New Roman" w:hAnsi="Times New Roman" w:cs="Times New Roman"/>
          <w:sz w:val="12"/>
          <w:szCs w:val="12"/>
        </w:rPr>
        <w:t>ПОСТАНОВЛЯЮ:</w:t>
      </w:r>
    </w:p>
    <w:p w:rsidR="00426B20" w:rsidRPr="00426B20" w:rsidRDefault="00426B20" w:rsidP="00426B20">
      <w:pPr>
        <w:pStyle w:val="ConsPlusNormal"/>
        <w:ind w:firstLine="284"/>
        <w:jc w:val="both"/>
        <w:rPr>
          <w:rFonts w:ascii="Times New Roman" w:hAnsi="Times New Roman" w:cs="Times New Roman"/>
          <w:sz w:val="12"/>
          <w:szCs w:val="12"/>
        </w:rPr>
      </w:pPr>
      <w:r w:rsidRPr="00426B20">
        <w:rPr>
          <w:rFonts w:ascii="Times New Roman" w:hAnsi="Times New Roman" w:cs="Times New Roman"/>
          <w:sz w:val="12"/>
          <w:szCs w:val="12"/>
        </w:rPr>
        <w:t xml:space="preserve">1. Провести конференцию граждан по вопросу участия в  государственной программе Самарской области «Поддержка инициатив населения муниципальных образований в Самарской области» на 2017-2025 годы в актовом зале Администрации городского поселения Суходол муниципального района Сергиевский  Самарской области 10 марта 2023 года в 16.00 часов, по адресу: </w:t>
      </w:r>
      <w:proofErr w:type="spellStart"/>
      <w:r w:rsidRPr="00426B20">
        <w:rPr>
          <w:rFonts w:ascii="Times New Roman" w:hAnsi="Times New Roman" w:cs="Times New Roman"/>
          <w:sz w:val="12"/>
          <w:szCs w:val="12"/>
        </w:rPr>
        <w:t>пгт</w:t>
      </w:r>
      <w:proofErr w:type="spellEnd"/>
      <w:r w:rsidRPr="00426B20">
        <w:rPr>
          <w:rFonts w:ascii="Times New Roman" w:hAnsi="Times New Roman" w:cs="Times New Roman"/>
          <w:sz w:val="12"/>
          <w:szCs w:val="12"/>
        </w:rPr>
        <w:t>. Суходол, ул. Советская, д. 11.</w:t>
      </w:r>
    </w:p>
    <w:p w:rsidR="00426B20" w:rsidRPr="00426B20" w:rsidRDefault="00426B20" w:rsidP="00426B20">
      <w:pPr>
        <w:pStyle w:val="ConsPlusNormal"/>
        <w:ind w:firstLine="284"/>
        <w:jc w:val="both"/>
        <w:rPr>
          <w:rFonts w:ascii="Times New Roman" w:hAnsi="Times New Roman" w:cs="Times New Roman"/>
          <w:sz w:val="12"/>
          <w:szCs w:val="12"/>
        </w:rPr>
      </w:pPr>
      <w:r w:rsidRPr="00426B20">
        <w:rPr>
          <w:rFonts w:ascii="Times New Roman" w:hAnsi="Times New Roman" w:cs="Times New Roman"/>
          <w:sz w:val="12"/>
          <w:szCs w:val="12"/>
        </w:rPr>
        <w:t>2.  Опубликовать настоящее Постановление Главы в газете «Сергиевский вестник».</w:t>
      </w:r>
    </w:p>
    <w:p w:rsidR="00426B20" w:rsidRPr="00426B20" w:rsidRDefault="00426B20" w:rsidP="00426B20">
      <w:pPr>
        <w:pStyle w:val="ConsPlusNormal"/>
        <w:ind w:firstLine="284"/>
        <w:jc w:val="both"/>
        <w:rPr>
          <w:rFonts w:ascii="Times New Roman" w:hAnsi="Times New Roman" w:cs="Times New Roman"/>
          <w:sz w:val="12"/>
          <w:szCs w:val="12"/>
        </w:rPr>
      </w:pPr>
      <w:r w:rsidRPr="00426B20">
        <w:rPr>
          <w:rFonts w:ascii="Times New Roman" w:hAnsi="Times New Roman" w:cs="Times New Roman"/>
          <w:sz w:val="12"/>
          <w:szCs w:val="12"/>
        </w:rPr>
        <w:t>2. Контроль за исполнением настоящего по</w:t>
      </w:r>
      <w:r>
        <w:rPr>
          <w:rFonts w:ascii="Times New Roman" w:hAnsi="Times New Roman" w:cs="Times New Roman"/>
          <w:sz w:val="12"/>
          <w:szCs w:val="12"/>
        </w:rPr>
        <w:t>становления оставляю за  собой.</w:t>
      </w:r>
    </w:p>
    <w:p w:rsidR="00426B20" w:rsidRPr="00426B20" w:rsidRDefault="00426B20" w:rsidP="00426B20">
      <w:pPr>
        <w:pStyle w:val="ConsPlusNormal"/>
        <w:ind w:firstLine="284"/>
        <w:jc w:val="right"/>
        <w:rPr>
          <w:rFonts w:ascii="Times New Roman" w:hAnsi="Times New Roman" w:cs="Times New Roman"/>
          <w:sz w:val="12"/>
          <w:szCs w:val="12"/>
        </w:rPr>
      </w:pPr>
      <w:r w:rsidRPr="00426B20">
        <w:rPr>
          <w:rFonts w:ascii="Times New Roman" w:hAnsi="Times New Roman" w:cs="Times New Roman"/>
          <w:sz w:val="12"/>
          <w:szCs w:val="12"/>
        </w:rPr>
        <w:t>Глава городского поселения Суходол</w:t>
      </w:r>
    </w:p>
    <w:p w:rsidR="00426B20" w:rsidRPr="00426B20" w:rsidRDefault="00426B20" w:rsidP="00426B20">
      <w:pPr>
        <w:pStyle w:val="ConsPlusNormal"/>
        <w:ind w:firstLine="284"/>
        <w:jc w:val="right"/>
        <w:rPr>
          <w:rFonts w:ascii="Times New Roman" w:hAnsi="Times New Roman" w:cs="Times New Roman"/>
          <w:sz w:val="12"/>
          <w:szCs w:val="12"/>
        </w:rPr>
      </w:pPr>
      <w:r w:rsidRPr="00426B20">
        <w:rPr>
          <w:rFonts w:ascii="Times New Roman" w:hAnsi="Times New Roman" w:cs="Times New Roman"/>
          <w:sz w:val="12"/>
          <w:szCs w:val="12"/>
        </w:rPr>
        <w:t>муниципального района Сергиевский</w:t>
      </w:r>
    </w:p>
    <w:p w:rsidR="00426B20" w:rsidRDefault="00426B20" w:rsidP="00426B20">
      <w:pPr>
        <w:pStyle w:val="ConsPlusNormal"/>
        <w:ind w:firstLine="284"/>
        <w:jc w:val="right"/>
        <w:rPr>
          <w:rFonts w:ascii="Times New Roman" w:hAnsi="Times New Roman" w:cs="Times New Roman"/>
          <w:sz w:val="12"/>
          <w:szCs w:val="12"/>
        </w:rPr>
      </w:pPr>
      <w:r w:rsidRPr="00426B20">
        <w:rPr>
          <w:rFonts w:ascii="Times New Roman" w:hAnsi="Times New Roman" w:cs="Times New Roman"/>
          <w:sz w:val="12"/>
          <w:szCs w:val="12"/>
        </w:rPr>
        <w:t xml:space="preserve">Самарской области                                           </w:t>
      </w:r>
    </w:p>
    <w:p w:rsidR="00426B20" w:rsidRDefault="00426B20" w:rsidP="00426B20">
      <w:pPr>
        <w:pStyle w:val="ConsPlusNormal"/>
        <w:ind w:firstLine="284"/>
        <w:jc w:val="right"/>
        <w:rPr>
          <w:rFonts w:ascii="Times New Roman" w:hAnsi="Times New Roman" w:cs="Times New Roman"/>
          <w:sz w:val="12"/>
          <w:szCs w:val="12"/>
        </w:rPr>
      </w:pPr>
      <w:r w:rsidRPr="00426B20">
        <w:rPr>
          <w:rFonts w:ascii="Times New Roman" w:hAnsi="Times New Roman" w:cs="Times New Roman"/>
          <w:sz w:val="12"/>
          <w:szCs w:val="12"/>
        </w:rPr>
        <w:t xml:space="preserve">                                 </w:t>
      </w:r>
      <w:proofErr w:type="spellStart"/>
      <w:r w:rsidRPr="00426B20">
        <w:rPr>
          <w:rFonts w:ascii="Times New Roman" w:hAnsi="Times New Roman" w:cs="Times New Roman"/>
          <w:sz w:val="12"/>
          <w:szCs w:val="12"/>
        </w:rPr>
        <w:t>И.О.Беседин</w:t>
      </w:r>
      <w:proofErr w:type="spellEnd"/>
    </w:p>
    <w:p w:rsidR="006D64AF" w:rsidRPr="006D64AF" w:rsidRDefault="006D64AF" w:rsidP="006D64AF">
      <w:pPr>
        <w:pStyle w:val="ConsPlusNormal"/>
        <w:ind w:firstLine="284"/>
        <w:jc w:val="right"/>
        <w:rPr>
          <w:rFonts w:ascii="Times New Roman" w:hAnsi="Times New Roman" w:cs="Times New Roman"/>
          <w:sz w:val="12"/>
          <w:szCs w:val="12"/>
        </w:rPr>
      </w:pPr>
    </w:p>
    <w:p w:rsidR="006D64AF" w:rsidRPr="006D64AF" w:rsidRDefault="006D64AF" w:rsidP="006D64AF">
      <w:pPr>
        <w:pStyle w:val="ConsPlusNormal"/>
        <w:ind w:firstLine="284"/>
        <w:jc w:val="both"/>
        <w:rPr>
          <w:rFonts w:ascii="Times New Roman" w:hAnsi="Times New Roman" w:cs="Times New Roman"/>
          <w:sz w:val="12"/>
          <w:szCs w:val="12"/>
        </w:rPr>
      </w:pPr>
    </w:p>
    <w:p w:rsidR="006D64AF" w:rsidRPr="006D64AF" w:rsidRDefault="006D64AF" w:rsidP="006D64AF">
      <w:pPr>
        <w:pStyle w:val="ConsPlusNormal"/>
        <w:ind w:firstLine="284"/>
        <w:jc w:val="both"/>
        <w:rPr>
          <w:rFonts w:ascii="Times New Roman" w:hAnsi="Times New Roman" w:cs="Times New Roman"/>
          <w:sz w:val="12"/>
          <w:szCs w:val="12"/>
        </w:rPr>
      </w:pPr>
    </w:p>
    <w:p w:rsidR="006D64AF" w:rsidRDefault="006D64AF" w:rsidP="006D64AF">
      <w:pPr>
        <w:pStyle w:val="ConsPlusNormal"/>
        <w:ind w:firstLine="284"/>
        <w:jc w:val="center"/>
        <w:rPr>
          <w:rFonts w:ascii="Times New Roman" w:hAnsi="Times New Roman" w:cs="Times New Roman"/>
          <w:sz w:val="12"/>
          <w:szCs w:val="12"/>
        </w:rPr>
      </w:pPr>
    </w:p>
    <w:p w:rsidR="00684761" w:rsidRPr="00684761" w:rsidRDefault="00684761" w:rsidP="00684761">
      <w:pPr>
        <w:pStyle w:val="ConsPlusNormal"/>
        <w:ind w:firstLine="284"/>
        <w:jc w:val="both"/>
        <w:rPr>
          <w:rFonts w:ascii="Times New Roman" w:hAnsi="Times New Roman" w:cs="Times New Roman"/>
          <w:sz w:val="12"/>
          <w:szCs w:val="12"/>
        </w:rPr>
      </w:pPr>
    </w:p>
    <w:p w:rsidR="00684761" w:rsidRPr="00E60263" w:rsidRDefault="00684761" w:rsidP="00684761">
      <w:pPr>
        <w:pStyle w:val="ConsPlusNormal"/>
        <w:ind w:firstLine="284"/>
        <w:jc w:val="both"/>
        <w:rPr>
          <w:rFonts w:ascii="Times New Roman" w:hAnsi="Times New Roman" w:cs="Times New Roman"/>
          <w:sz w:val="12"/>
          <w:szCs w:val="12"/>
        </w:rPr>
      </w:pPr>
    </w:p>
    <w:p w:rsidR="00E60263" w:rsidRPr="009A4424" w:rsidRDefault="00E60263" w:rsidP="00E60263">
      <w:pPr>
        <w:pStyle w:val="ConsPlusNormal"/>
        <w:ind w:firstLine="284"/>
        <w:jc w:val="both"/>
        <w:rPr>
          <w:rFonts w:ascii="Times New Roman" w:hAnsi="Times New Roman" w:cs="Times New Roman"/>
          <w:sz w:val="12"/>
          <w:szCs w:val="12"/>
        </w:rPr>
      </w:pPr>
    </w:p>
    <w:p w:rsidR="009A4424" w:rsidRDefault="009A4424" w:rsidP="009A4424">
      <w:pPr>
        <w:pStyle w:val="ConsPlusNormal"/>
        <w:ind w:firstLine="284"/>
        <w:jc w:val="both"/>
        <w:rPr>
          <w:rFonts w:ascii="Times New Roman" w:hAnsi="Times New Roman" w:cs="Times New Roman"/>
          <w:sz w:val="12"/>
          <w:szCs w:val="12"/>
        </w:rPr>
      </w:pPr>
    </w:p>
    <w:p w:rsidR="001610F9" w:rsidRPr="00AB1D99" w:rsidRDefault="001610F9" w:rsidP="001610F9">
      <w:pPr>
        <w:pStyle w:val="ConsPlusNormal"/>
        <w:ind w:firstLine="284"/>
        <w:jc w:val="both"/>
        <w:rPr>
          <w:rFonts w:ascii="Times New Roman" w:hAnsi="Times New Roman" w:cs="Times New Roman"/>
          <w:sz w:val="12"/>
          <w:szCs w:val="12"/>
        </w:rPr>
      </w:pPr>
    </w:p>
    <w:p w:rsidR="00AB1D99" w:rsidRDefault="00AB1D99" w:rsidP="001610F9">
      <w:pPr>
        <w:pStyle w:val="ConsPlusNormal"/>
        <w:ind w:firstLine="284"/>
        <w:jc w:val="center"/>
        <w:rPr>
          <w:rFonts w:ascii="Times New Roman" w:hAnsi="Times New Roman" w:cs="Times New Roman"/>
          <w:sz w:val="12"/>
          <w:szCs w:val="12"/>
        </w:rPr>
      </w:pPr>
    </w:p>
    <w:p w:rsidR="009118BA" w:rsidRPr="003D1291" w:rsidRDefault="009118BA" w:rsidP="009118BA">
      <w:pPr>
        <w:pStyle w:val="ConsPlusNormal"/>
        <w:ind w:firstLine="284"/>
        <w:jc w:val="right"/>
        <w:rPr>
          <w:rFonts w:ascii="Times New Roman" w:hAnsi="Times New Roman" w:cs="Times New Roman"/>
          <w:sz w:val="12"/>
          <w:szCs w:val="12"/>
        </w:rPr>
      </w:pPr>
      <w:r w:rsidRPr="009118BA">
        <w:rPr>
          <w:rFonts w:ascii="Times New Roman" w:hAnsi="Times New Roman" w:cs="Times New Roman"/>
          <w:sz w:val="12"/>
          <w:szCs w:val="12"/>
        </w:rPr>
        <w:t xml:space="preserve">                                                   </w:t>
      </w:r>
    </w:p>
    <w:p w:rsidR="003D1291" w:rsidRPr="00DC3D1E" w:rsidRDefault="003D1291" w:rsidP="003D1291">
      <w:pPr>
        <w:pStyle w:val="ConsPlusNormal"/>
        <w:ind w:firstLine="284"/>
        <w:jc w:val="both"/>
        <w:rPr>
          <w:rFonts w:ascii="Times New Roman" w:hAnsi="Times New Roman" w:cs="Times New Roman"/>
          <w:sz w:val="12"/>
          <w:szCs w:val="12"/>
        </w:rPr>
      </w:pPr>
    </w:p>
    <w:p w:rsidR="00DC3D1E" w:rsidRPr="00DC3D1E" w:rsidRDefault="00DC3D1E" w:rsidP="00DC3D1E">
      <w:pPr>
        <w:pStyle w:val="ConsPlusNormal"/>
        <w:ind w:firstLine="284"/>
        <w:jc w:val="both"/>
        <w:rPr>
          <w:rFonts w:ascii="Times New Roman" w:hAnsi="Times New Roman" w:cs="Times New Roman"/>
          <w:sz w:val="12"/>
          <w:szCs w:val="12"/>
        </w:rPr>
      </w:pPr>
    </w:p>
    <w:p w:rsidR="00DC3D1E" w:rsidRPr="008145CE" w:rsidRDefault="00DC3D1E" w:rsidP="00DC3D1E">
      <w:pPr>
        <w:pStyle w:val="ConsPlusNormal"/>
        <w:ind w:firstLine="284"/>
        <w:jc w:val="both"/>
        <w:rPr>
          <w:rFonts w:ascii="Times New Roman" w:hAnsi="Times New Roman" w:cs="Times New Roman"/>
          <w:sz w:val="12"/>
          <w:szCs w:val="12"/>
        </w:rPr>
      </w:pPr>
    </w:p>
    <w:p w:rsidR="00D1067C" w:rsidRPr="00EE2E4E" w:rsidRDefault="00D1067C" w:rsidP="006159C2">
      <w:pPr>
        <w:pStyle w:val="ConsPlusNormal"/>
        <w:ind w:firstLine="284"/>
        <w:jc w:val="both"/>
        <w:rPr>
          <w:rFonts w:ascii="Times New Roman" w:hAnsi="Times New Roman" w:cs="Times New Roman"/>
          <w:sz w:val="12"/>
          <w:szCs w:val="12"/>
        </w:rPr>
      </w:pPr>
    </w:p>
    <w:p w:rsidR="008C2C76" w:rsidRDefault="008C2C76" w:rsidP="006159C2">
      <w:pPr>
        <w:pStyle w:val="ConsPlusNormal"/>
        <w:ind w:firstLine="284"/>
        <w:jc w:val="center"/>
        <w:rPr>
          <w:rFonts w:ascii="Times New Roman" w:hAnsi="Times New Roman" w:cs="Times New Roman"/>
          <w:sz w:val="12"/>
          <w:szCs w:val="12"/>
        </w:rPr>
      </w:pPr>
    </w:p>
    <w:p w:rsidR="00A24651" w:rsidRPr="005850EA" w:rsidRDefault="00A24651" w:rsidP="000D0E4F">
      <w:pPr>
        <w:pStyle w:val="ConsPlusNormal"/>
        <w:ind w:firstLine="284"/>
        <w:jc w:val="both"/>
        <w:rPr>
          <w:rFonts w:ascii="Times New Roman" w:hAnsi="Times New Roman" w:cs="Times New Roman"/>
          <w:sz w:val="12"/>
          <w:szCs w:val="12"/>
        </w:rPr>
      </w:pPr>
    </w:p>
    <w:p w:rsidR="005850EA" w:rsidRPr="005850EA" w:rsidRDefault="005850EA" w:rsidP="005850EA">
      <w:pPr>
        <w:pStyle w:val="ConsPlusNormal"/>
        <w:ind w:firstLine="284"/>
        <w:jc w:val="both"/>
        <w:rPr>
          <w:rFonts w:ascii="Times New Roman" w:hAnsi="Times New Roman" w:cs="Times New Roman"/>
          <w:sz w:val="12"/>
          <w:szCs w:val="12"/>
        </w:rPr>
      </w:pPr>
    </w:p>
    <w:p w:rsidR="005850EA" w:rsidRPr="00D84A02" w:rsidRDefault="005850EA" w:rsidP="005850EA">
      <w:pPr>
        <w:pStyle w:val="ConsPlusNormal"/>
        <w:ind w:firstLine="284"/>
        <w:jc w:val="both"/>
        <w:rPr>
          <w:rFonts w:ascii="Times New Roman" w:hAnsi="Times New Roman" w:cs="Times New Roman"/>
          <w:sz w:val="12"/>
          <w:szCs w:val="12"/>
        </w:rPr>
      </w:pPr>
    </w:p>
    <w:p w:rsidR="00D84A02" w:rsidRPr="00937D71" w:rsidRDefault="00D84A02" w:rsidP="00D84A02">
      <w:pPr>
        <w:pStyle w:val="ConsPlusNormal"/>
        <w:ind w:firstLine="284"/>
        <w:jc w:val="both"/>
        <w:rPr>
          <w:rFonts w:ascii="Times New Roman" w:hAnsi="Times New Roman" w:cs="Times New Roman"/>
          <w:sz w:val="12"/>
          <w:szCs w:val="12"/>
        </w:rPr>
      </w:pPr>
    </w:p>
    <w:p w:rsidR="00937D71" w:rsidRPr="00937D71" w:rsidRDefault="00937D71" w:rsidP="008A4260">
      <w:pPr>
        <w:pStyle w:val="ConsPlusNormal"/>
        <w:ind w:firstLine="284"/>
        <w:jc w:val="center"/>
        <w:rPr>
          <w:rFonts w:ascii="Times New Roman" w:hAnsi="Times New Roman" w:cs="Times New Roman"/>
          <w:sz w:val="12"/>
          <w:szCs w:val="12"/>
        </w:rPr>
      </w:pPr>
    </w:p>
    <w:tbl>
      <w:tblPr>
        <w:tblpPr w:leftFromText="180" w:rightFromText="180" w:bottomFromText="200" w:vertAnchor="text" w:horzAnchor="page" w:tblpX="9193" w:tblpY="-50"/>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426B20" w:rsidTr="00426B20">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26B20" w:rsidRDefault="00426B20" w:rsidP="00426B20">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17.02.2023г.</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426B20" w:rsidRDefault="00426B20" w:rsidP="00426B2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937D71" w:rsidRPr="003A0030" w:rsidRDefault="00937D71" w:rsidP="00937D71">
      <w:pPr>
        <w:pStyle w:val="ConsPlusNormal"/>
        <w:ind w:firstLine="284"/>
        <w:jc w:val="both"/>
        <w:rPr>
          <w:rFonts w:ascii="Times New Roman" w:hAnsi="Times New Roman" w:cs="Times New Roman"/>
          <w:sz w:val="12"/>
          <w:szCs w:val="12"/>
        </w:rPr>
      </w:pPr>
    </w:p>
    <w:p w:rsidR="00A62AC7" w:rsidRDefault="00A62AC7" w:rsidP="00A62AC7">
      <w:pPr>
        <w:pStyle w:val="ConsPlusNormal"/>
        <w:ind w:firstLine="284"/>
        <w:jc w:val="both"/>
        <w:rPr>
          <w:rFonts w:ascii="Times New Roman" w:hAnsi="Times New Roman" w:cs="Times New Roman"/>
          <w:sz w:val="12"/>
          <w:szCs w:val="12"/>
        </w:rPr>
      </w:pPr>
    </w:p>
    <w:p w:rsidR="00A62AC7" w:rsidRPr="00B27E75" w:rsidRDefault="00A62AC7" w:rsidP="00A62AC7">
      <w:pPr>
        <w:pStyle w:val="ConsPlusNormal"/>
        <w:ind w:firstLine="284"/>
        <w:jc w:val="both"/>
        <w:rPr>
          <w:rFonts w:ascii="Times New Roman" w:hAnsi="Times New Roman" w:cs="Times New Roman"/>
          <w:sz w:val="12"/>
          <w:szCs w:val="12"/>
        </w:rPr>
      </w:pPr>
    </w:p>
    <w:p w:rsidR="00B27E75" w:rsidRPr="005B0E03" w:rsidRDefault="00B27E75" w:rsidP="00B27E75">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p w:rsidR="005B0E03" w:rsidRPr="005B0E03" w:rsidRDefault="005B0E03" w:rsidP="005B0E03">
      <w:pPr>
        <w:pStyle w:val="ConsPlusNormal"/>
        <w:ind w:firstLine="284"/>
        <w:jc w:val="both"/>
        <w:rPr>
          <w:rFonts w:ascii="Times New Roman" w:hAnsi="Times New Roman" w:cs="Times New Roman"/>
          <w:sz w:val="12"/>
          <w:szCs w:val="12"/>
        </w:rPr>
      </w:pPr>
    </w:p>
    <w:bookmarkEnd w:id="0"/>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101"/>
      <w:headerReference w:type="first" r:id="rId102"/>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0F2" w:rsidRDefault="003260F2" w:rsidP="000F23DD">
      <w:pPr>
        <w:spacing w:after="0" w:line="240" w:lineRule="auto"/>
      </w:pPr>
      <w:r>
        <w:separator/>
      </w:r>
    </w:p>
  </w:endnote>
  <w:endnote w:type="continuationSeparator" w:id="0">
    <w:p w:rsidR="003260F2" w:rsidRDefault="003260F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0F2" w:rsidRDefault="003260F2" w:rsidP="000F23DD">
      <w:pPr>
        <w:spacing w:after="0" w:line="240" w:lineRule="auto"/>
      </w:pPr>
      <w:r>
        <w:separator/>
      </w:r>
    </w:p>
  </w:footnote>
  <w:footnote w:type="continuationSeparator" w:id="0">
    <w:p w:rsidR="003260F2" w:rsidRDefault="003260F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F" w:rsidRDefault="003260F2" w:rsidP="00DA1B49">
    <w:pPr>
      <w:pStyle w:val="afb"/>
      <w:tabs>
        <w:tab w:val="clear" w:pos="4677"/>
        <w:tab w:val="clear" w:pos="9355"/>
        <w:tab w:val="left" w:pos="1190"/>
      </w:tabs>
    </w:pPr>
    <w:sdt>
      <w:sdtPr>
        <w:id w:val="1098989425"/>
        <w:docPartObj>
          <w:docPartGallery w:val="Page Numbers (Top of Page)"/>
          <w:docPartUnique/>
        </w:docPartObj>
      </w:sdtPr>
      <w:sdtEndPr/>
      <w:sdtContent>
        <w:r w:rsidR="006D64AF">
          <w:fldChar w:fldCharType="begin"/>
        </w:r>
        <w:r w:rsidR="006D64AF">
          <w:instrText>PAGE   \* MERGEFORMAT</w:instrText>
        </w:r>
        <w:r w:rsidR="006D64AF">
          <w:fldChar w:fldCharType="separate"/>
        </w:r>
        <w:r w:rsidR="00426B20">
          <w:rPr>
            <w:noProof/>
          </w:rPr>
          <w:t>6</w:t>
        </w:r>
        <w:r w:rsidR="006D64AF">
          <w:rPr>
            <w:noProof/>
          </w:rPr>
          <w:fldChar w:fldCharType="end"/>
        </w:r>
      </w:sdtContent>
    </w:sdt>
  </w:p>
  <w:p w:rsidR="006D64AF" w:rsidRPr="00BC242D" w:rsidRDefault="006D64AF"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6D64AF" w:rsidRPr="00684761" w:rsidRDefault="006D64AF" w:rsidP="00684761">
    <w:pPr>
      <w:pStyle w:val="afb"/>
      <w:rPr>
        <w:rFonts w:ascii="Times New Roman" w:hAnsi="Times New Roman" w:cs="Times New Roman"/>
        <w:sz w:val="18"/>
        <w:szCs w:val="16"/>
      </w:rPr>
    </w:pPr>
    <w:r>
      <w:rPr>
        <w:rFonts w:ascii="Times New Roman" w:hAnsi="Times New Roman" w:cs="Times New Roman"/>
        <w:sz w:val="18"/>
        <w:szCs w:val="16"/>
      </w:rPr>
      <w:t xml:space="preserve">Пятница, 17 февраля 2023 года, №16(813)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F" w:rsidRDefault="006D64AF">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8">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0440CA2"/>
    <w:multiLevelType w:val="singleLevel"/>
    <w:tmpl w:val="2CAC0CE6"/>
    <w:lvl w:ilvl="0">
      <w:start w:val="1"/>
      <w:numFmt w:val="decimal"/>
      <w:pStyle w:val="ae"/>
      <w:lvlText w:val="%1)"/>
      <w:lvlJc w:val="left"/>
      <w:pPr>
        <w:tabs>
          <w:tab w:val="num" w:pos="1071"/>
        </w:tabs>
        <w:ind w:left="0" w:firstLine="709"/>
      </w:pPr>
    </w:lvl>
  </w:abstractNum>
  <w:abstractNum w:abstractNumId="63">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4">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5">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6">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0">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1">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3">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8">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9">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1">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1"/>
  </w:num>
  <w:num w:numId="7">
    <w:abstractNumId w:val="73"/>
  </w:num>
  <w:num w:numId="8">
    <w:abstractNumId w:val="47"/>
  </w:num>
  <w:num w:numId="9">
    <w:abstractNumId w:val="60"/>
  </w:num>
  <w:num w:numId="10">
    <w:abstractNumId w:val="4"/>
  </w:num>
  <w:num w:numId="11">
    <w:abstractNumId w:val="35"/>
  </w:num>
  <w:num w:numId="12">
    <w:abstractNumId w:val="62"/>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9"/>
  </w:num>
  <w:num w:numId="20">
    <w:abstractNumId w:val="55"/>
  </w:num>
  <w:num w:numId="21">
    <w:abstractNumId w:val="7"/>
  </w:num>
  <w:num w:numId="22">
    <w:abstractNumId w:val="80"/>
  </w:num>
  <w:num w:numId="23">
    <w:abstractNumId w:val="72"/>
  </w:num>
  <w:num w:numId="24">
    <w:abstractNumId w:val="44"/>
  </w:num>
  <w:num w:numId="25">
    <w:abstractNumId w:val="37"/>
  </w:num>
  <w:num w:numId="26">
    <w:abstractNumId w:val="68"/>
  </w:num>
  <w:num w:numId="27">
    <w:abstractNumId w:val="49"/>
  </w:num>
  <w:num w:numId="28">
    <w:abstractNumId w:val="82"/>
  </w:num>
  <w:num w:numId="29">
    <w:abstractNumId w:val="36"/>
  </w:num>
  <w:num w:numId="30">
    <w:abstractNumId w:val="76"/>
  </w:num>
  <w:num w:numId="31">
    <w:abstractNumId w:val="38"/>
  </w:num>
  <w:num w:numId="32">
    <w:abstractNumId w:val="57"/>
  </w:num>
  <w:num w:numId="33">
    <w:abstractNumId w:val="77"/>
  </w:num>
  <w:num w:numId="34">
    <w:abstractNumId w:val="75"/>
  </w:num>
  <w:num w:numId="35">
    <w:abstractNumId w:val="40"/>
  </w:num>
  <w:num w:numId="36">
    <w:abstractNumId w:val="52"/>
  </w:num>
  <w:num w:numId="37">
    <w:abstractNumId w:val="59"/>
  </w:num>
  <w:num w:numId="38">
    <w:abstractNumId w:val="29"/>
  </w:num>
  <w:num w:numId="39">
    <w:abstractNumId w:val="53"/>
  </w:num>
  <w:num w:numId="40">
    <w:abstractNumId w:val="42"/>
  </w:num>
  <w:num w:numId="41">
    <w:abstractNumId w:val="67"/>
  </w:num>
  <w:num w:numId="42">
    <w:abstractNumId w:val="78"/>
  </w:num>
  <w:num w:numId="43">
    <w:abstractNumId w:val="33"/>
  </w:num>
  <w:num w:numId="44">
    <w:abstractNumId w:val="70"/>
  </w:num>
  <w:num w:numId="45">
    <w:abstractNumId w:val="65"/>
  </w:num>
  <w:num w:numId="46">
    <w:abstractNumId w:val="56"/>
  </w:num>
  <w:num w:numId="47">
    <w:abstractNumId w:val="58"/>
  </w:num>
  <w:num w:numId="48">
    <w:abstractNumId w:val="43"/>
  </w:num>
  <w:num w:numId="49">
    <w:abstractNumId w:val="51"/>
  </w:num>
  <w:num w:numId="50">
    <w:abstractNumId w:val="34"/>
  </w:num>
  <w:num w:numId="51">
    <w:abstractNumId w:val="31"/>
  </w:num>
  <w:num w:numId="52">
    <w:abstractNumId w:val="63"/>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4"/>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num>
  <w:num w:numId="57">
    <w:abstractNumId w:val="41"/>
  </w:num>
  <w:num w:numId="58">
    <w:abstractNumId w:val="39"/>
  </w:num>
  <w:num w:numId="59">
    <w:abstractNumId w:val="66"/>
  </w:num>
  <w:num w:numId="60">
    <w:abstractNumId w:val="61"/>
  </w:num>
  <w:num w:numId="61">
    <w:abstractNumId w:val="46"/>
  </w:num>
  <w:num w:numId="62">
    <w:abstractNumId w:val="69"/>
  </w:num>
  <w:num w:numId="63">
    <w:abstractNumId w:val="45"/>
  </w:num>
  <w:num w:numId="64">
    <w:abstractNumId w:val="32"/>
  </w:num>
  <w:num w:numId="65">
    <w:abstractNumId w:val="48"/>
  </w:num>
  <w:num w:numId="66">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5C7"/>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0F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D3"/>
    <w:rsid w:val="003E4ADD"/>
    <w:rsid w:val="003E4AF3"/>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B20"/>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B3"/>
    <w:rsid w:val="00472833"/>
    <w:rsid w:val="00472A59"/>
    <w:rsid w:val="00472B14"/>
    <w:rsid w:val="00472D65"/>
    <w:rsid w:val="00472E05"/>
    <w:rsid w:val="00472E07"/>
    <w:rsid w:val="00472E0B"/>
    <w:rsid w:val="00473171"/>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EC1"/>
    <w:rsid w:val="006C2FBA"/>
    <w:rsid w:val="006C30C0"/>
    <w:rsid w:val="006C313A"/>
    <w:rsid w:val="006C31B2"/>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4AF"/>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CBF"/>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351"/>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3E"/>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A87"/>
    <w:rsid w:val="00A22DC6"/>
    <w:rsid w:val="00A22E89"/>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97C"/>
    <w:rsid w:val="00B33B35"/>
    <w:rsid w:val="00B33D0D"/>
    <w:rsid w:val="00B33DF5"/>
    <w:rsid w:val="00B3414C"/>
    <w:rsid w:val="00B34401"/>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37"/>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A14"/>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728"/>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34F"/>
    <w:rsid w:val="00D4046C"/>
    <w:rsid w:val="00D4055B"/>
    <w:rsid w:val="00D4099B"/>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A02"/>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59B"/>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576"/>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uiPriority="99"/>
    <w:lsdException w:name="header" w:uiPriority="99" w:qFormat="1"/>
    <w:lsdException w:name="footer" w:uiPriority="99"/>
    <w:lsdException w:name="caption" w:qFormat="1"/>
    <w:lsdException w:name="page number"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uiPriority w:val="99"/>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uiPriority w:val="99"/>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uiPriority w:val="9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uiPriority w:val="99"/>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uiPriority="99"/>
    <w:lsdException w:name="header" w:uiPriority="99" w:qFormat="1"/>
    <w:lsdException w:name="footer" w:uiPriority="99"/>
    <w:lsdException w:name="caption" w:qFormat="1"/>
    <w:lsdException w:name="page number"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uiPriority w:val="99"/>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uiPriority w:val="99"/>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uiPriority w:val="9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uiPriority w:val="99"/>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9CD53B88CAA342CDE4889A96F477E55B01D6B68DE5587B584CFFA372182E094D241E49A3C65EA73C7382B4DCB19FC8AE025E132E509mAQCK" TargetMode="External"/><Relationship Id="rId21" Type="http://schemas.openxmlformats.org/officeDocument/2006/relationships/hyperlink" Target="consultantplus://offline/ref=8DAF650E0A16DF975675DED21DD85A4A179D3E3EC611A7BA7784F04778AE01C6F5CF9E3F0C97535EFAEA976E0B57CD896AF878F68C31b4O1K" TargetMode="External"/><Relationship Id="rId42" Type="http://schemas.openxmlformats.org/officeDocument/2006/relationships/hyperlink" Target="consultantplus://offline/ref=418C4D18F7D94F714D7C897AA0D0CF408F3620F34095B3556CE6E80ECC87B02D2F36B6F62BD4867127DD90362DDC2EB236619CD663B43BmEK" TargetMode="External"/><Relationship Id="rId47" Type="http://schemas.openxmlformats.org/officeDocument/2006/relationships/hyperlink" Target="consultantplus://offline/ref=418C4D18F7D94F714D7C897AA0D0CF408F3522F14894B3556CE6E80ECC87B02D2F36B6F62ED3867870878032648924AC317D82D67DB4BD3439mDK" TargetMode="External"/><Relationship Id="rId63" Type="http://schemas.openxmlformats.org/officeDocument/2006/relationships/hyperlink" Target="consultantplus://offline/ref=E98B18EAA995301F58B1D3675A0D9A7A07FED500E8BEEAFD0C903FE1AA2FF6821012DB835C3FBEEB02366FF48D15685B01315B04BCA0f1C3J" TargetMode="External"/><Relationship Id="rId68" Type="http://schemas.openxmlformats.org/officeDocument/2006/relationships/hyperlink" Target="consultantplus://offline/ref=629CC1D78D2262EC52DA8B756EB149B2EC3749813448AB5266092E8020421DDFA215CA9700DA5830C5FCB2D6749707E7C5E7007CCA724A80zBG4J" TargetMode="External"/><Relationship Id="rId84" Type="http://schemas.openxmlformats.org/officeDocument/2006/relationships/hyperlink" Target="consultantplus://offline/ref=D27A3AF29930157664DCB4CCFBE611A5D210FA2A7E720769D5FB23E92346FC2816E11AD5B4A109452720FA25F8EDF2A7AB553DD3EBCCPBGCL" TargetMode="External"/><Relationship Id="rId89" Type="http://schemas.openxmlformats.org/officeDocument/2006/relationships/image" Target="media/image2.wmf"/><Relationship Id="rId7" Type="http://schemas.openxmlformats.org/officeDocument/2006/relationships/footnotes" Target="footnotes.xml"/><Relationship Id="rId71" Type="http://schemas.openxmlformats.org/officeDocument/2006/relationships/hyperlink" Target="consultantplus://offline/ref=9DAFEAC10E25B99727AC98EB14677A8C8259295483A06ED194284BC29E800AF864B4BCEDE8B35779D0F72A202195825209EE5CEEE9C2a5K3J"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08F97188D8263D749136C9C2ADE18DE0D6E1F52F0BFE15751A210846F7AD8059CEE3B47E19E11061EB700082F972C3F791D52C55EC4FoD7EI" TargetMode="External"/><Relationship Id="rId29" Type="http://schemas.openxmlformats.org/officeDocument/2006/relationships/hyperlink" Target="consultantplus://offline/ref=C9CD53B88CAA342CDE4889A96F477E55B01D6B68DE5587B584CFFA372182E094D241E49A3C65EA73C7382B4DCB19FC8AE025E132E509mAQCK" TargetMode="External"/><Relationship Id="rId11" Type="http://schemas.openxmlformats.org/officeDocument/2006/relationships/hyperlink" Target="consultantplus://offline/ref=89CDC9CEE2FB1C171369FBB187275F519EB62F4F8F8DFF70B65B9E1CDDD4C243F7F51203F6F36F26BF4C06C16D1B35ADFC748060A441qBo8J" TargetMode="External"/><Relationship Id="rId24" Type="http://schemas.openxmlformats.org/officeDocument/2006/relationships/hyperlink" Target="consultantplus://offline/ref=8DAF650E0A16DF975675DED21DD85A4A179D3E3EC611A7BA7784F04778AE01C6F5CF9E3F0F92525EFAEA976E0B57CD896AF878F68C31b4O1K" TargetMode="External"/><Relationship Id="rId32" Type="http://schemas.openxmlformats.org/officeDocument/2006/relationships/hyperlink" Target="consultantplus://offline/ref=587E3DEAA1F6F6E06179F9B803BC9E3CC6C97E8E6BC16F730082A504473DE3F18D332DF82ECE5E181406EB2369C826191BA8639366F2V4U6K" TargetMode="External"/><Relationship Id="rId37" Type="http://schemas.openxmlformats.org/officeDocument/2006/relationships/hyperlink" Target="consultantplus://offline/ref=96F24AD60BE9C5950807B7BD94C5DC80E7C95D67DFF61ED8726A6455521B788C22DA20323CC0149D3250F8CA3BU8V9K" TargetMode="External"/><Relationship Id="rId40" Type="http://schemas.openxmlformats.org/officeDocument/2006/relationships/hyperlink" Target="consultantplus://offline/ref=C468D1AAA7DBDDD60B94B52E59F59FF6C818D10CC74A356143BA0BB8D8C3C68B2AFF334D1F2EFC249BF1CA3EF90C3EB915889C2DC5B7F4m5K" TargetMode="External"/><Relationship Id="rId45" Type="http://schemas.openxmlformats.org/officeDocument/2006/relationships/hyperlink" Target="consultantplus://offline/ref=418C4D18F7D94F714D7C897AA0D0CF408F3620F34095B3556CE6E80ECC87B02D2F36B6F22AD4857127DD90362DDC2EB236619CD663B43BmEK" TargetMode="External"/><Relationship Id="rId53" Type="http://schemas.openxmlformats.org/officeDocument/2006/relationships/hyperlink" Target="consultantplus://offline/ref=800EE5BA240D064B04E9B540FE01E6077F4637E5958C1C6658743A58A63E22DF56B7121C5C208C8DE33FFEF5837DC525C61866F071C3AEA5LC30K" TargetMode="External"/><Relationship Id="rId58" Type="http://schemas.openxmlformats.org/officeDocument/2006/relationships/hyperlink" Target="consultantplus://offline/ref=800EE5BA240D064B04E9B540FE01E6077F4637E5958C1C6658743A58A63E22DF56B7121858238787B065EEF1CA28CF3BC10478F06FC3LA3DK" TargetMode="External"/><Relationship Id="rId66" Type="http://schemas.openxmlformats.org/officeDocument/2006/relationships/hyperlink" Target="consultantplus://offline/ref=D8B77A5EB085F808406E58E50E19D010EAD8DE1D927D6B7BEDCEE41191B689E3F14CEF998537AAFB75E415C3D5AAE0AF2B229082BEB7p0EAJ" TargetMode="External"/><Relationship Id="rId74" Type="http://schemas.openxmlformats.org/officeDocument/2006/relationships/hyperlink" Target="consultantplus://offline/ref=56C88A3C29628040371C022337349A07FB90B6E143345E9149ABFF41B10B402D6259BD26209B1014DA76ABEC40F4C4F5A548B8AC18610674K" TargetMode="External"/><Relationship Id="rId79" Type="http://schemas.openxmlformats.org/officeDocument/2006/relationships/hyperlink" Target="consultantplus://offline/ref=A31232F6FD75D299883695B78F79291A5806A73805F9874A2F3A3FC9038CE2AEAA50810BB28ADF797C216C041D0F627EAF0960583C15GBX7J" TargetMode="External"/><Relationship Id="rId87" Type="http://schemas.openxmlformats.org/officeDocument/2006/relationships/hyperlink" Target="consultantplus://offline/ref=A860A11541A24573FBE45BDAD287B3260316856506F4E6CD76AED0CAD59D1CD0A6CA9AB9015D217BC468D86650EE85FD0345F4AFF3C9C686R3LFL" TargetMode="External"/><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consultantplus://offline/ref=800EE5BA240D064B04E9B540FE01E6077F4637E5958C1C6658743A58A63E22DF56B7121858238187B065EEF1CA28CF3BC10478F06FC3LA3DK" TargetMode="External"/><Relationship Id="rId82" Type="http://schemas.openxmlformats.org/officeDocument/2006/relationships/hyperlink" Target="consultantplus://offline/ref=3712139E35BECCF8AFAFA2FE8D54AC8660C046031EE96CB810D8302551ACA651212E5AFB7AE761FF186D5F212F71E03A014613366F06k5XDJ" TargetMode="External"/><Relationship Id="rId90" Type="http://schemas.openxmlformats.org/officeDocument/2006/relationships/image" Target="media/image3.wmf"/><Relationship Id="rId95" Type="http://schemas.openxmlformats.org/officeDocument/2006/relationships/image" Target="media/image8.jpeg"/><Relationship Id="rId19" Type="http://schemas.openxmlformats.org/officeDocument/2006/relationships/hyperlink" Target="consultantplus://offline/ref=9B41C6805226F6B2083B095F7115581DFD11ACA8D083B97F7D6D58662F6D4F2F31204518B0E7CE33D831221697B3060FE073AD7488093CG3K" TargetMode="External"/><Relationship Id="rId14" Type="http://schemas.openxmlformats.org/officeDocument/2006/relationships/hyperlink" Target="consultantplus://offline/ref=09851CBB843418E652F091FF47DA340DD5583A2D804EB8E0A41FD2590D106C35F4575D12C8CAE28F057B8D2B72EA0CF0BD9E71C7A3DCv2v5J" TargetMode="External"/><Relationship Id="rId22" Type="http://schemas.openxmlformats.org/officeDocument/2006/relationships/hyperlink" Target="consultantplus://offline/ref=8DAF650E0A16DF975675DED21DD85A4A179D3E3EC611A7BA7784F04778AE01C6F5CF9E3B0D93565EFAEA976E0B57CD896AF878F68C31b4O1K" TargetMode="External"/><Relationship Id="rId27" Type="http://schemas.openxmlformats.org/officeDocument/2006/relationships/hyperlink" Target="consultantplus://offline/ref=C9CD53B88CAA342CDE4889A96F477E55B01D6B68DE5587B584CFFA372182E094D241E49E3E64E873C7382B4DCB19FC8AE025E132E509mAQCK" TargetMode="External"/><Relationship Id="rId30" Type="http://schemas.openxmlformats.org/officeDocument/2006/relationships/hyperlink" Target="consultantplus://offline/ref=C9CD53B88CAA342CDE4889A96F477E55B01D6B68DE5587B584CFFA372182E094D241E49A3C6AED73C7382B4DCB19FC8AE025E132E509mAQCK" TargetMode="External"/><Relationship Id="rId35" Type="http://schemas.openxmlformats.org/officeDocument/2006/relationships/hyperlink" Target="consultantplus://offline/ref=96F24AD60BE9C5950807B7BD94C5DC80E7C85B65DFF91ED8726A6455521B788C30DA783E39C10F96641FBE9F348A7B460A3D420AAE53U7VDK" TargetMode="External"/><Relationship Id="rId43" Type="http://schemas.openxmlformats.org/officeDocument/2006/relationships/hyperlink" Target="consultantplus://offline/ref=418C4D18F7D94F714D7C897AA0D0CF408F3620F34095B3556CE6E80ECC87B02D2F36B6F62ED7847A7A878032648924AC317D82D67DB4BD3439mDK" TargetMode="External"/><Relationship Id="rId48" Type="http://schemas.openxmlformats.org/officeDocument/2006/relationships/hyperlink" Target="consultantplus://offline/ref=418C4D18F7D94F714D7C897AA0D0CF4088302CF34393B3556CE6E80ECC87B02D2F36B6F62ED3867D70878032648924AC317D82D67DB4BD3439mDK" TargetMode="External"/><Relationship Id="rId56" Type="http://schemas.openxmlformats.org/officeDocument/2006/relationships/hyperlink" Target="consultantplus://offline/ref=800EE5BA240D064B04E9B540FE01E6077F4637E5958C1C6658743A58A63E22DF56B7121C5C20868CED3FFEF5837DC525C61866F071C3AEA5LC30K" TargetMode="External"/><Relationship Id="rId64" Type="http://schemas.openxmlformats.org/officeDocument/2006/relationships/hyperlink" Target="consultantplus://offline/ref=E98B18EAA995301F58B1D3675A0D9A7A07FED500E8BEEAFD0C903FE1AA2FF6821012DB835C3FBAEB02366FF48D15685B01315B04BCA0f1C3J" TargetMode="External"/><Relationship Id="rId69" Type="http://schemas.openxmlformats.org/officeDocument/2006/relationships/hyperlink" Target="consultantplus://offline/ref=629CC1D78D2262EC52DA8B756EB149B2EC344883374AAB5266092E8020421DDFA215CA9304DD553F99A6A2D23DC30EF8C1F81E7FD472z4GBJ" TargetMode="External"/><Relationship Id="rId77" Type="http://schemas.openxmlformats.org/officeDocument/2006/relationships/hyperlink" Target="consultantplus://offline/ref=A31232F6FD75D299883695B78F79291A5806A73805F9874A2F3A3FC9038CE2AEAA50810FB18CD8797C216C041D0F627EAF0960583C15GBX7J" TargetMode="External"/><Relationship Id="rId100"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yperlink" Target="consultantplus://offline/ref=418C4D18F7D94F714D7C897AA0D0CF408F3620F34095B3556CE6E80ECC87B02D2F36B6F22AD4847127DD90362DDC2EB236619CD663B43BmEK" TargetMode="External"/><Relationship Id="rId72" Type="http://schemas.openxmlformats.org/officeDocument/2006/relationships/hyperlink" Target="consultantplus://offline/ref=DC0CA9C73C40F1A409EE78E6040F821504FFED7568FA7CB0ED50D049C5A861278D2BC4717F95DB7D6EFCAF1A75B6BFF9789C795B4735w4K3J" TargetMode="External"/><Relationship Id="rId80" Type="http://schemas.openxmlformats.org/officeDocument/2006/relationships/hyperlink" Target="consultantplus://offline/ref=A31232F6FD75D299883695B78F79291A5806A73805F9874A2F3A3FC9038CE2AEAA50810BB28ADE797C216C041D0F627EAF0960583C15GBX7J" TargetMode="External"/><Relationship Id="rId85" Type="http://schemas.openxmlformats.org/officeDocument/2006/relationships/hyperlink" Target="consultantplus://offline/ref=94B65EEBF738B255241A6633F92AE88DA5B159AE76F3139DA4F6B0D682EC626963BBB597CD6CC4E9AE40BF638146392EA9E15D073B2BC12C31H5L" TargetMode="External"/><Relationship Id="rId93" Type="http://schemas.openxmlformats.org/officeDocument/2006/relationships/image" Target="media/image6.jpeg"/><Relationship Id="rId98"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consultantplus://offline/ref=12B4E6DE76C0C1B748DADD50F52B294BC8C57542F3B158BC38F94B3CBB7DCCCCAFE4B5AD2A6983A46602DCB83ABDBED2D844644074EE77tEJ" TargetMode="External"/><Relationship Id="rId17" Type="http://schemas.openxmlformats.org/officeDocument/2006/relationships/hyperlink" Target="consultantplus://offline/ref=08F97188D8263D749136C9C2ADE18DE0D6E1F52F0BFE15751A210846F7AD8059CEE3B47E19E11761EB700082F972C3F791D52C55EC4FoD7EI" TargetMode="External"/><Relationship Id="rId25" Type="http://schemas.openxmlformats.org/officeDocument/2006/relationships/hyperlink" Target="consultantplus://offline/ref=C9CD53B88CAA342CDE4889A96F477E55B01D6B68DE5587B584CFFA372182E094D241E49A3C65ED73C7382B4DCB19FC8AE025E132E509mAQCK" TargetMode="External"/><Relationship Id="rId33" Type="http://schemas.openxmlformats.org/officeDocument/2006/relationships/hyperlink" Target="consultantplus://offline/ref=587E3DEAA1F6F6E06179F9B803BC9E3CC6C97E8E6BC16F730082A504473DE3F18D332DF82ECF5A181406EB2369C826191BA8639366F2V4U6K" TargetMode="External"/><Relationship Id="rId38" Type="http://schemas.openxmlformats.org/officeDocument/2006/relationships/hyperlink" Target="consultantplus://offline/ref=115B3E6F037EE9B744A4F8F0DFF0AA0A2F0669DD118222ECF66D6D743EB8C21328031DD45811D3F53B8E84AB6C170F3B381C7E58E4F9IBX4K" TargetMode="External"/><Relationship Id="rId46" Type="http://schemas.openxmlformats.org/officeDocument/2006/relationships/hyperlink" Target="consultantplus://offline/ref=418C4D18F7D94F714D7C897AA0D0CF408F3620F34095B3556CE6E80ECC87B02D2F36B6F22AD4827127DD90362DDC2EB236619CD663B43BmEK" TargetMode="External"/><Relationship Id="rId59" Type="http://schemas.openxmlformats.org/officeDocument/2006/relationships/hyperlink" Target="consultantplus://offline/ref=800EE5BA240D064B04E9B540FE01E6077F4637E5958C1C6658743A58A63E22DF56B7121858238087B065EEF1CA28CF3BC10478F06FC3LA3DK" TargetMode="External"/><Relationship Id="rId67" Type="http://schemas.openxmlformats.org/officeDocument/2006/relationships/hyperlink" Target="consultantplus://offline/ref=629CC1D78D2262EC52DA8B756EB149B2EC344883374AAB5266092E8020421DDFA215CA9304DD523F99A6A2D23DC30EF8C1F81E7FD472z4GBJ" TargetMode="External"/><Relationship Id="rId103" Type="http://schemas.openxmlformats.org/officeDocument/2006/relationships/fontTable" Target="fontTable.xml"/><Relationship Id="rId20" Type="http://schemas.openxmlformats.org/officeDocument/2006/relationships/hyperlink" Target="consultantplus://offline/ref=8DAF650E0A16DF975675DED21DD85A4A179D3E3EC611A7BA7784F04778AE01C6F5CF9E3F09905755A7B0876A4202C7976DE466F6923142D2b8OAK" TargetMode="External"/><Relationship Id="rId41" Type="http://schemas.openxmlformats.org/officeDocument/2006/relationships/hyperlink" Target="consultantplus://offline/ref=418C4D18F7D94F714D7C897AA0D0CF408F3620F34095B3556CE6E80ECC87B02D2F36B6F62BD5817127DD90362DDC2EB236619CD663B43BmEK" TargetMode="External"/><Relationship Id="rId54" Type="http://schemas.openxmlformats.org/officeDocument/2006/relationships/hyperlink" Target="consultantplus://offline/ref=800EE5BA240D064B04E9B540FE01E6077F4632EE938B1C6658743A58A63E22DF56B7121C5C24858EEC3FFEF5837DC525C61866F071C3AEA5LC30K" TargetMode="External"/><Relationship Id="rId62" Type="http://schemas.openxmlformats.org/officeDocument/2006/relationships/hyperlink" Target="consultantplus://offline/ref=800EE5BA240D064B04E9B540FE01E6077F4731E795831C6658743A58A63E22DF44B74A105C239A8CE62AA8A4C5L23BK" TargetMode="External"/><Relationship Id="rId70" Type="http://schemas.openxmlformats.org/officeDocument/2006/relationships/hyperlink" Target="consultantplus://offline/ref=629CC1D78D2262EC52DA8B756EB149B2EC344883374AAB5266092E8020421DDFA215CA9304DD553F99A6A2D23DC30EF8C1F81E7FD472z4GBJ" TargetMode="External"/><Relationship Id="rId75" Type="http://schemas.openxmlformats.org/officeDocument/2006/relationships/hyperlink" Target="consultantplus://offline/ref=BD7D735FA3512706B5669D0ED92A92E21445AEB4FBE124667A080066A69BBD759426773C9BED7249C1D0F6A100617D27DA39557F984CP2Q6J" TargetMode="External"/><Relationship Id="rId83" Type="http://schemas.openxmlformats.org/officeDocument/2006/relationships/hyperlink" Target="consultantplus://offline/ref=3712139E35BECCF8AFAFA2FE8D54AC8660C046031EE96CB810D8302551ACA651212E5AFF79E760FF186D5F212F71E03A014613366F06k5XDJ" TargetMode="External"/><Relationship Id="rId88" Type="http://schemas.openxmlformats.org/officeDocument/2006/relationships/image" Target="media/image1.wmf"/><Relationship Id="rId91" Type="http://schemas.openxmlformats.org/officeDocument/2006/relationships/image" Target="media/image4.wmf"/><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09851CBB843418E652F091FF47DA340DD5583A2D804EB8E0A41FD2590D106C35F4575D12C8CAE58F057B8D2B72EA0CF0BD9E71C7A3DCv2v5J" TargetMode="External"/><Relationship Id="rId23" Type="http://schemas.openxmlformats.org/officeDocument/2006/relationships/hyperlink" Target="consultantplus://offline/ref=8DAF650E0A16DF975675DED21DD85A4A179D3E3EC611A7BA7784F04778AE01C6F5CF9E3B0D93515EFAEA976E0B57CD896AF878F68C31b4O1K" TargetMode="External"/><Relationship Id="rId28" Type="http://schemas.openxmlformats.org/officeDocument/2006/relationships/hyperlink" Target="consultantplus://offline/ref=C9CD53B88CAA342CDE4889A96F477E55B01D6B68DE5587B584CFFA372182E094D241E49A3C65ED73C7382B4DCB19FC8AE025E132E509mAQCK" TargetMode="External"/><Relationship Id="rId36" Type="http://schemas.openxmlformats.org/officeDocument/2006/relationships/hyperlink" Target="consultantplus://offline/ref=96F24AD60BE9C5950807B7BD94C5DC80E7C85B65DFF91ED8726A6455521B788C30DA783E39C00B96641FBE9F348A7B460A3D420AAE53U7VDK" TargetMode="External"/><Relationship Id="rId49" Type="http://schemas.openxmlformats.org/officeDocument/2006/relationships/hyperlink" Target="consultantplus://offline/ref=418C4D18F7D94F714D7C897AA0D0CF408F3620F34095B3556CE6E80ECC87B02D2F36B6F22ADA877127DD90362DDC2EB236619CD663B43BmEK" TargetMode="External"/><Relationship Id="rId57" Type="http://schemas.openxmlformats.org/officeDocument/2006/relationships/hyperlink" Target="consultantplus://offline/ref=800EE5BA240D064B04E9B540FE01E6077F4637E5958C1C6658743A58A63E22DF56B7121C59278287B065EEF1CA28CF3BC10478F06FC3LA3DK" TargetMode="External"/><Relationship Id="rId10" Type="http://schemas.openxmlformats.org/officeDocument/2006/relationships/hyperlink" Target="consultantplus://offline/ref=06C11AA00C48FEEE79E577EE4BBB5ABB7BDB6FE72B6FABD141223F98C18B88E8BFEBEA793BD140253E4DC8E9B668B73F33B7474091588D804Fk6J" TargetMode="External"/><Relationship Id="rId31" Type="http://schemas.openxmlformats.org/officeDocument/2006/relationships/hyperlink" Target="consultantplus://offline/ref=150B70BFDF9A9E2D9F8D09C7206431A9FE48EA37595E9FAB1CD857F6A61964D50B69678F1080B626677ED6C82136F61E532569fDRDJ" TargetMode="External"/><Relationship Id="rId44" Type="http://schemas.openxmlformats.org/officeDocument/2006/relationships/hyperlink" Target="consultantplus://offline/ref=418C4D18F7D94F714D7C897AA0D0CF408F3620F34095B3556CE6E80ECC87B02D2F36B6F62BD0807127DD90362DDC2EB236619CD663B43BmEK" TargetMode="External"/><Relationship Id="rId52" Type="http://schemas.openxmlformats.org/officeDocument/2006/relationships/hyperlink" Target="consultantplus://offline/ref=418C4D18F7D94F714D7C897AA0D0CF408F3620F34095B3556CE6E80ECC87B02D2F36B6F22AD4837127DD90362DDC2EB236619CD663B43BmEK" TargetMode="External"/><Relationship Id="rId60" Type="http://schemas.openxmlformats.org/officeDocument/2006/relationships/hyperlink" Target="consultantplus://offline/ref=800EE5BA240D064B04E9B540FE01E6077F4637E5958C1C6658743A58A63E22DF56B712195D278D87B065EEF1CA28CF3BC10478F06FC3LA3DK" TargetMode="External"/><Relationship Id="rId65" Type="http://schemas.openxmlformats.org/officeDocument/2006/relationships/hyperlink" Target="consultantplus://offline/ref=D8B77A5EB085F808406E58E50E19D010EAD8DE1D927D6B7BEDCEE41191B689E3F14CEF998537ADFB75E415C3D5AAE0AF2B229082BEB7p0EAJ" TargetMode="External"/><Relationship Id="rId73" Type="http://schemas.openxmlformats.org/officeDocument/2006/relationships/hyperlink" Target="consultantplus://offline/ref=DC0CA9C73C40F1A409EE78E6040F821504FFED7568FA7CB0ED50D049C5A861278D2BC4717F95DA7D6EFCAF1A75B6BFF9789C795B4735w4K3J" TargetMode="External"/><Relationship Id="rId78" Type="http://schemas.openxmlformats.org/officeDocument/2006/relationships/hyperlink" Target="consultantplus://offline/ref=A31232F6FD75D299883695B78F79291A5806A73805F9874A2F3A3FC9038CE2AEAA50810BB28DDC797C216C041D0F627EAF0960583C15GBX7J" TargetMode="External"/><Relationship Id="rId81" Type="http://schemas.openxmlformats.org/officeDocument/2006/relationships/hyperlink" Target="consultantplus://offline/ref=A31232F6FD75D299883695B78F79291A5806A73805F9874A2F3A3FC9038CE2AEAA50810FB78DDE797C216C041D0F627EAF0960583C15GBX7J" TargetMode="External"/><Relationship Id="rId86" Type="http://schemas.openxmlformats.org/officeDocument/2006/relationships/hyperlink" Target="consultantplus://offline/ref=A860A11541A24573FBE45BDAD287B3260316856506F4E6CD76AED0CAD59D1CD0A6CA9AB9015D217BC468D86650EE85FD0345F4AFF3C9C686R3LFL" TargetMode="External"/><Relationship Id="rId94" Type="http://schemas.openxmlformats.org/officeDocument/2006/relationships/image" Target="media/image7.jpeg"/><Relationship Id="rId99" Type="http://schemas.openxmlformats.org/officeDocument/2006/relationships/image" Target="media/image12.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EFF7131BDE376809DA42AEB9690C89D4EEC056225A1A2D9AC7BF6472744B73B36C2A0D333FFBB469DD8C6B00A2D204E4F076E2B6F2A807ED25fFJ" TargetMode="External"/><Relationship Id="rId13" Type="http://schemas.openxmlformats.org/officeDocument/2006/relationships/hyperlink" Target="consultantplus://offline/ref=09851CBB843418E652F091FF47DA340DD5583F268649B8E0A41FD2590D106C35F4575D16CCCDE38250219D2F3BBF06EEBA826FC7BDDC26B4v0v9J" TargetMode="External"/><Relationship Id="rId18" Type="http://schemas.openxmlformats.org/officeDocument/2006/relationships/hyperlink" Target="consultantplus://offline/ref=08F97188D8263D749136C9C2ADE18DE0D6E1F52F0BFE15751A210846F7AD8059CEE3B47A18E21B61EB700082F972C3F791D52C55EC4FoD7EI" TargetMode="External"/><Relationship Id="rId39" Type="http://schemas.openxmlformats.org/officeDocument/2006/relationships/hyperlink" Target="consultantplus://offline/ref=769FF397584A2D7848DB6D41A957CA5B5AF3F165E96F57B1DA3096CC15208C7104BF19B4FF93515DB99A47AE58AD800801195E2417xCe8K" TargetMode="External"/><Relationship Id="rId34" Type="http://schemas.openxmlformats.org/officeDocument/2006/relationships/hyperlink" Target="consultantplus://offline/ref=96F24AD60BE9C5950807B7BD94C5DC80E7C85B65DFF91ED8726A6455521B788C30DA783E39C30896641FBE9F348A7B460A3D420AAE53U7VDK" TargetMode="External"/><Relationship Id="rId50" Type="http://schemas.openxmlformats.org/officeDocument/2006/relationships/hyperlink" Target="consultantplus://offline/ref=418C4D18F7D94F714D7C897AA0D0CF408F3620F34095B3556CE6E80ECC87B02D2F36B6F22ADA8E7127DD90362DDC2EB236619CD663B43BmEK" TargetMode="External"/><Relationship Id="rId55" Type="http://schemas.openxmlformats.org/officeDocument/2006/relationships/hyperlink" Target="consultantplus://offline/ref=800EE5BA240D064B04E9B540FE01E6077F4632EE938B1C6658743A58A63E22DF56B7121C5C24858FE03FFEF5837DC525C61866F071C3AEA5LC30K" TargetMode="External"/><Relationship Id="rId76" Type="http://schemas.openxmlformats.org/officeDocument/2006/relationships/hyperlink" Target="consultantplus://offline/ref=A31232F6FD75D299883695B78F79291A5806A73805F9874A2F3A3FC9038CE2AEAA50810FB18CDF797C216C041D0F627EAF0960583C15GBX7J" TargetMode="External"/><Relationship Id="rId97" Type="http://schemas.openxmlformats.org/officeDocument/2006/relationships/image" Target="media/image10.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8A127-03B4-4841-9FE7-61285EEC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24307</TotalTime>
  <Pages>1</Pages>
  <Words>217703</Words>
  <Characters>1240912</Characters>
  <Application>Microsoft Office Word</Application>
  <DocSecurity>0</DocSecurity>
  <Lines>10340</Lines>
  <Paragraphs>2911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1455704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5</cp:revision>
  <cp:lastPrinted>2023-02-28T10:59:00Z</cp:lastPrinted>
  <dcterms:created xsi:type="dcterms:W3CDTF">2022-02-09T06:24:00Z</dcterms:created>
  <dcterms:modified xsi:type="dcterms:W3CDTF">2023-03-10T11:22:00Z</dcterms:modified>
</cp:coreProperties>
</file>